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D57" w:rsidRPr="004B0CA3" w:rsidRDefault="00664568" w:rsidP="004B0CA3">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795D57" w:rsidRPr="004B0CA3" w:rsidRDefault="00795D57" w:rsidP="004B0CA3">
      <w:pPr>
        <w:suppressAutoHyphens/>
        <w:spacing w:after="0" w:line="240" w:lineRule="auto"/>
        <w:jc w:val="center"/>
        <w:rPr>
          <w:rFonts w:ascii="Times New Roman" w:hAnsi="Times New Roman" w:cs="Times New Roman"/>
          <w:b/>
          <w:bCs/>
          <w:sz w:val="24"/>
          <w:szCs w:val="24"/>
          <w:lang w:eastAsia="ar-SA"/>
        </w:rPr>
      </w:pPr>
    </w:p>
    <w:p w:rsidR="00795D57" w:rsidRPr="004B0CA3" w:rsidRDefault="00795D57"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Автономная некоммерческая образовательная организация</w:t>
      </w:r>
    </w:p>
    <w:p w:rsidR="00795D57" w:rsidRPr="004B0CA3" w:rsidRDefault="00795D57"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высшего образования</w:t>
      </w:r>
    </w:p>
    <w:p w:rsidR="00795D57" w:rsidRPr="004B0CA3" w:rsidRDefault="00795D57"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«Воронежский экономико-правовой институт»</w:t>
      </w:r>
    </w:p>
    <w:p w:rsidR="00795D57" w:rsidRPr="004B0CA3" w:rsidRDefault="00795D57"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(АНОО ВО «ВЭПИ»)</w:t>
      </w:r>
    </w:p>
    <w:p w:rsidR="00795D57" w:rsidRPr="004B0CA3" w:rsidRDefault="00664568" w:rsidP="004B0CA3">
      <w:pPr>
        <w:spacing w:after="0" w:line="240" w:lineRule="auto"/>
        <w:ind w:left="5220"/>
        <w:rPr>
          <w:rFonts w:ascii="Times New Roman" w:hAnsi="Times New Roman" w:cs="Times New Roman"/>
          <w:sz w:val="28"/>
          <w:szCs w:val="28"/>
          <w:lang w:eastAsia="ru-RU"/>
        </w:rPr>
      </w:pPr>
      <w:r>
        <w:rPr>
          <w:rFonts w:ascii="Times New Roman" w:hAnsi="Times New Roman" w:cs="Times New Roman"/>
          <w:sz w:val="24"/>
          <w:szCs w:val="24"/>
        </w:rPr>
        <w:pict>
          <v:shape id="_x0000_s1032" type="#_x0000_t75" style="position:absolute;margin-left:-.25pt;margin-top:14.8pt;width:243pt;height:127.5pt;z-index:-1;mso-position-horizontal-relative:char;mso-position-vertical-relative:line" wrapcoords="-10 0 -10 21581 21600 21581 21600 0 -10 0">
            <v:imagedata r:id="rId9" o:title="1234"/>
            <w10:wrap type="tight"/>
          </v:shape>
        </w:pict>
      </w: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795D57" w:rsidRPr="004B0CA3" w:rsidRDefault="00795D57" w:rsidP="004B0CA3">
      <w:pPr>
        <w:spacing w:after="0" w:line="240" w:lineRule="auto"/>
        <w:jc w:val="center"/>
        <w:rPr>
          <w:rFonts w:ascii="Times New Roman" w:hAnsi="Times New Roman" w:cs="Times New Roman"/>
          <w:b/>
          <w:bCs/>
          <w:sz w:val="28"/>
          <w:szCs w:val="28"/>
          <w:lang w:eastAsia="ar-SA"/>
        </w:rPr>
      </w:pPr>
      <w:r w:rsidRPr="004B0CA3">
        <w:rPr>
          <w:rFonts w:ascii="Times New Roman" w:hAnsi="Times New Roman" w:cs="Times New Roman"/>
          <w:b/>
          <w:bCs/>
          <w:sz w:val="28"/>
          <w:szCs w:val="28"/>
          <w:lang w:eastAsia="ar-SA"/>
        </w:rPr>
        <w:t xml:space="preserve">ФОНД ОЦЕНОЧНЫХ СРЕДСТВ </w:t>
      </w:r>
    </w:p>
    <w:p w:rsidR="00795D57" w:rsidRDefault="00795D57" w:rsidP="00824ECF">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795D57" w:rsidRPr="004B0CA3" w:rsidRDefault="00795D57" w:rsidP="004B0CA3">
      <w:pPr>
        <w:spacing w:after="0" w:line="240" w:lineRule="auto"/>
        <w:jc w:val="center"/>
        <w:rPr>
          <w:rFonts w:ascii="Times New Roman" w:hAnsi="Times New Roman" w:cs="Times New Roman"/>
          <w:b/>
          <w:bCs/>
          <w:sz w:val="28"/>
          <w:szCs w:val="28"/>
          <w:lang w:eastAsia="ar-SA"/>
        </w:rPr>
      </w:pPr>
    </w:p>
    <w:p w:rsidR="00795D57" w:rsidRPr="004B0CA3" w:rsidRDefault="00795D57" w:rsidP="004B0CA3">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ru-RU"/>
        </w:rPr>
        <w:tab/>
        <w:t>Б1.Б.0</w:t>
      </w:r>
      <w:r>
        <w:rPr>
          <w:rFonts w:ascii="Times New Roman" w:hAnsi="Times New Roman" w:cs="Times New Roman"/>
          <w:sz w:val="28"/>
          <w:szCs w:val="28"/>
          <w:u w:val="single"/>
          <w:lang w:eastAsia="ru-RU"/>
        </w:rPr>
        <w:t>3</w:t>
      </w:r>
      <w:r w:rsidRPr="004B0CA3">
        <w:rPr>
          <w:rFonts w:ascii="Times New Roman" w:hAnsi="Times New Roman" w:cs="Times New Roman"/>
          <w:sz w:val="28"/>
          <w:szCs w:val="28"/>
          <w:u w:val="single"/>
          <w:lang w:eastAsia="ru-RU"/>
        </w:rPr>
        <w:t xml:space="preserve"> Иностранный язык</w:t>
      </w:r>
      <w:r w:rsidRPr="004B0CA3">
        <w:rPr>
          <w:rFonts w:ascii="Times New Roman" w:hAnsi="Times New Roman" w:cs="Times New Roman"/>
          <w:sz w:val="28"/>
          <w:szCs w:val="28"/>
          <w:u w:val="single"/>
          <w:lang w:eastAsia="ru-RU"/>
        </w:rPr>
        <w:tab/>
      </w:r>
    </w:p>
    <w:p w:rsidR="00795D57" w:rsidRPr="004B0CA3" w:rsidRDefault="00795D57" w:rsidP="004B0CA3">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(наименование дисциплины (модуля))</w:t>
      </w:r>
    </w:p>
    <w:p w:rsidR="00795D57" w:rsidRPr="004B0CA3" w:rsidRDefault="00795D57" w:rsidP="004B0CA3">
      <w:pPr>
        <w:spacing w:after="0" w:line="240" w:lineRule="auto"/>
        <w:jc w:val="both"/>
        <w:rPr>
          <w:rFonts w:ascii="Times New Roman" w:hAnsi="Times New Roman" w:cs="Times New Roman"/>
          <w:sz w:val="28"/>
          <w:szCs w:val="28"/>
          <w:u w:val="single"/>
          <w:lang w:eastAsia="ru-RU"/>
        </w:rPr>
      </w:pPr>
    </w:p>
    <w:p w:rsidR="00795D57" w:rsidRPr="004B0CA3" w:rsidRDefault="00795D57" w:rsidP="004B0CA3">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ar-SA"/>
        </w:rPr>
        <w:tab/>
      </w:r>
      <w:r w:rsidRPr="004B0CA3">
        <w:rPr>
          <w:rFonts w:ascii="Times New Roman" w:hAnsi="Times New Roman" w:cs="Times New Roman"/>
          <w:sz w:val="28"/>
          <w:szCs w:val="28"/>
          <w:u w:val="single"/>
          <w:lang w:eastAsia="ru-RU"/>
        </w:rPr>
        <w:t>40.03.01 Юриспруденция</w:t>
      </w:r>
      <w:r w:rsidRPr="004B0CA3">
        <w:rPr>
          <w:rFonts w:ascii="Times New Roman" w:hAnsi="Times New Roman" w:cs="Times New Roman"/>
          <w:sz w:val="28"/>
          <w:szCs w:val="28"/>
          <w:u w:val="single"/>
          <w:lang w:eastAsia="ru-RU"/>
        </w:rPr>
        <w:tab/>
      </w:r>
    </w:p>
    <w:p w:rsidR="00795D57" w:rsidRPr="004B0CA3" w:rsidRDefault="00795D57" w:rsidP="004B0CA3">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(код и наименование направления подготовки)</w:t>
      </w:r>
    </w:p>
    <w:p w:rsidR="00795D57" w:rsidRPr="004B0CA3" w:rsidRDefault="00795D57" w:rsidP="004B0CA3">
      <w:pPr>
        <w:spacing w:after="0" w:line="240" w:lineRule="auto"/>
        <w:jc w:val="both"/>
        <w:rPr>
          <w:rFonts w:ascii="Times New Roman" w:hAnsi="Times New Roman" w:cs="Times New Roman"/>
          <w:sz w:val="28"/>
          <w:szCs w:val="28"/>
          <w:lang w:eastAsia="ru-RU"/>
        </w:rPr>
      </w:pPr>
    </w:p>
    <w:p w:rsidR="00795D57" w:rsidRPr="004B0CA3" w:rsidRDefault="00795D57" w:rsidP="004B0CA3">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Направленность (профиль) </w:t>
      </w:r>
      <w:r w:rsidRPr="004B0CA3">
        <w:rPr>
          <w:rFonts w:ascii="Times New Roman" w:hAnsi="Times New Roman" w:cs="Times New Roman"/>
          <w:sz w:val="28"/>
          <w:szCs w:val="28"/>
          <w:u w:val="single"/>
          <w:lang w:eastAsia="ru-RU"/>
        </w:rPr>
        <w:tab/>
        <w:t>Гражданско-правовая</w:t>
      </w:r>
      <w:r w:rsidRPr="004B0CA3">
        <w:rPr>
          <w:rFonts w:ascii="Times New Roman" w:hAnsi="Times New Roman" w:cs="Times New Roman"/>
          <w:sz w:val="28"/>
          <w:szCs w:val="28"/>
          <w:u w:val="single"/>
          <w:lang w:eastAsia="ru-RU"/>
        </w:rPr>
        <w:tab/>
      </w:r>
    </w:p>
    <w:p w:rsidR="00795D57" w:rsidRPr="004B0CA3" w:rsidRDefault="00795D57" w:rsidP="004B0CA3">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направленности (профиля))</w:t>
      </w:r>
    </w:p>
    <w:p w:rsidR="00795D57" w:rsidRPr="004B0CA3" w:rsidRDefault="00795D57" w:rsidP="004B0CA3">
      <w:pPr>
        <w:spacing w:after="0" w:line="240" w:lineRule="auto"/>
        <w:jc w:val="both"/>
        <w:rPr>
          <w:rFonts w:ascii="Times New Roman" w:hAnsi="Times New Roman" w:cs="Times New Roman"/>
          <w:sz w:val="28"/>
          <w:szCs w:val="28"/>
          <w:lang w:eastAsia="ru-RU"/>
        </w:rPr>
      </w:pPr>
    </w:p>
    <w:p w:rsidR="00795D57" w:rsidRPr="004B0CA3" w:rsidRDefault="00795D57" w:rsidP="004B0CA3">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Квалификация выпускника </w:t>
      </w:r>
      <w:r w:rsidRPr="004B0CA3">
        <w:rPr>
          <w:rFonts w:ascii="Times New Roman" w:hAnsi="Times New Roman" w:cs="Times New Roman"/>
          <w:sz w:val="28"/>
          <w:szCs w:val="28"/>
          <w:u w:val="single"/>
          <w:lang w:eastAsia="ru-RU"/>
        </w:rPr>
        <w:tab/>
        <w:t>Бакалавр</w:t>
      </w:r>
      <w:r w:rsidRPr="004B0CA3">
        <w:rPr>
          <w:rFonts w:ascii="Times New Roman" w:hAnsi="Times New Roman" w:cs="Times New Roman"/>
          <w:sz w:val="28"/>
          <w:szCs w:val="28"/>
          <w:u w:val="single"/>
          <w:lang w:eastAsia="ru-RU"/>
        </w:rPr>
        <w:tab/>
      </w:r>
    </w:p>
    <w:p w:rsidR="00795D57" w:rsidRPr="004B0CA3" w:rsidRDefault="00795D57" w:rsidP="004B0CA3">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квалификации)</w:t>
      </w:r>
    </w:p>
    <w:p w:rsidR="00795D57" w:rsidRPr="004B0CA3" w:rsidRDefault="00795D57" w:rsidP="004B0CA3">
      <w:pPr>
        <w:spacing w:after="0" w:line="240" w:lineRule="auto"/>
        <w:jc w:val="both"/>
        <w:rPr>
          <w:rFonts w:ascii="Times New Roman" w:hAnsi="Times New Roman" w:cs="Times New Roman"/>
          <w:sz w:val="28"/>
          <w:szCs w:val="28"/>
          <w:lang w:eastAsia="ru-RU"/>
        </w:rPr>
      </w:pPr>
    </w:p>
    <w:p w:rsidR="00795D57" w:rsidRPr="004B0CA3" w:rsidRDefault="00795D57" w:rsidP="004B0CA3">
      <w:pPr>
        <w:tabs>
          <w:tab w:val="center" w:pos="5812"/>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Форма обучения </w:t>
      </w:r>
      <w:r w:rsidRPr="004B0CA3">
        <w:rPr>
          <w:rFonts w:ascii="Times New Roman" w:hAnsi="Times New Roman" w:cs="Times New Roman"/>
          <w:sz w:val="28"/>
          <w:szCs w:val="28"/>
          <w:u w:val="single"/>
          <w:lang w:eastAsia="ru-RU"/>
        </w:rPr>
        <w:tab/>
        <w:t>Очная, очно-заочная</w:t>
      </w:r>
      <w:r>
        <w:rPr>
          <w:rFonts w:ascii="Times New Roman" w:hAnsi="Times New Roman" w:cs="Times New Roman"/>
          <w:sz w:val="28"/>
          <w:szCs w:val="28"/>
          <w:u w:val="single"/>
          <w:lang w:eastAsia="ru-RU"/>
        </w:rPr>
        <w:t>, заочная</w:t>
      </w:r>
      <w:r w:rsidRPr="004B0CA3">
        <w:rPr>
          <w:rFonts w:ascii="Times New Roman" w:hAnsi="Times New Roman" w:cs="Times New Roman"/>
          <w:sz w:val="28"/>
          <w:szCs w:val="28"/>
          <w:u w:val="single"/>
          <w:lang w:eastAsia="ru-RU"/>
        </w:rPr>
        <w:tab/>
      </w:r>
    </w:p>
    <w:p w:rsidR="00795D57" w:rsidRPr="004B0CA3" w:rsidRDefault="00795D57" w:rsidP="004B0CA3">
      <w:pPr>
        <w:tabs>
          <w:tab w:val="center" w:pos="5812"/>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4B0CA3">
        <w:rPr>
          <w:rFonts w:ascii="Times New Roman" w:hAnsi="Times New Roman" w:cs="Times New Roman"/>
          <w:sz w:val="20"/>
          <w:szCs w:val="20"/>
          <w:lang w:eastAsia="ru-RU"/>
        </w:rPr>
        <w:t>)</w:t>
      </w:r>
    </w:p>
    <w:p w:rsidR="00795D57" w:rsidRPr="004B0CA3" w:rsidRDefault="00795D57" w:rsidP="004B0CA3">
      <w:pPr>
        <w:spacing w:after="0" w:line="240" w:lineRule="auto"/>
        <w:jc w:val="both"/>
        <w:rPr>
          <w:rFonts w:ascii="Times New Roman" w:hAnsi="Times New Roman" w:cs="Times New Roman"/>
          <w:sz w:val="28"/>
          <w:szCs w:val="28"/>
          <w:lang w:eastAsia="ru-RU"/>
        </w:rPr>
      </w:pPr>
    </w:p>
    <w:p w:rsidR="00795D57" w:rsidRPr="004B0CA3" w:rsidRDefault="00795D57"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795D57" w:rsidRPr="004B0CA3" w:rsidRDefault="00795D57"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795D57" w:rsidRPr="004B0CA3" w:rsidRDefault="00795D57"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795D57" w:rsidRPr="004B0CA3" w:rsidRDefault="00795D57" w:rsidP="004B0CA3">
      <w:pPr>
        <w:suppressAutoHyphens/>
        <w:spacing w:after="0" w:line="240" w:lineRule="auto"/>
        <w:jc w:val="center"/>
        <w:rPr>
          <w:rFonts w:ascii="Times New Roman" w:hAnsi="Times New Roman" w:cs="Times New Roman"/>
          <w:sz w:val="28"/>
          <w:szCs w:val="28"/>
          <w:lang w:eastAsia="ar-SA"/>
        </w:rPr>
      </w:pPr>
      <w:r w:rsidRPr="004B0CA3">
        <w:rPr>
          <w:rFonts w:ascii="Times New Roman" w:hAnsi="Times New Roman" w:cs="Times New Roman"/>
          <w:sz w:val="28"/>
          <w:szCs w:val="28"/>
          <w:lang w:eastAsia="ar-SA"/>
        </w:rPr>
        <w:t>Рекомендован к использованию Филиалами АНОО ВО «ВЭПИ»</w:t>
      </w:r>
    </w:p>
    <w:p w:rsidR="00795D57" w:rsidRPr="004B0CA3" w:rsidRDefault="00795D57"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795D57" w:rsidRPr="004B0CA3" w:rsidRDefault="00795D57"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795D57" w:rsidRPr="004B0CA3" w:rsidRDefault="00795D57"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795D57" w:rsidRPr="004B0CA3" w:rsidRDefault="00795D57"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795D57" w:rsidRPr="004B0CA3" w:rsidRDefault="00795D57"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795D57" w:rsidRPr="004B0CA3" w:rsidRDefault="00795D57"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795D57" w:rsidRPr="004B0CA3" w:rsidRDefault="00795D57"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795D57" w:rsidRPr="004B0CA3" w:rsidRDefault="00795D57"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795D57" w:rsidRDefault="00795D57" w:rsidP="004B0CA3">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4B0CA3">
        <w:rPr>
          <w:rFonts w:ascii="Times New Roman" w:hAnsi="Times New Roman" w:cs="Times New Roman"/>
          <w:sz w:val="28"/>
          <w:szCs w:val="28"/>
          <w:lang w:eastAsia="ar-SA"/>
        </w:rPr>
        <w:tab/>
        <w:t xml:space="preserve">Воронеж </w:t>
      </w:r>
    </w:p>
    <w:p w:rsidR="00795D57" w:rsidRPr="004B0CA3" w:rsidRDefault="00E44D2E" w:rsidP="00604DC4">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795D57" w:rsidRPr="004B0CA3" w:rsidRDefault="00795D57" w:rsidP="004B0CA3">
      <w:pPr>
        <w:suppressAutoHyphens/>
        <w:spacing w:after="0" w:line="240" w:lineRule="auto"/>
        <w:ind w:firstLine="709"/>
        <w:jc w:val="both"/>
        <w:rPr>
          <w:rFonts w:ascii="Times New Roman" w:hAnsi="Times New Roman" w:cs="Times New Roman"/>
          <w:b/>
          <w:bCs/>
          <w:sz w:val="24"/>
          <w:szCs w:val="24"/>
          <w:lang w:eastAsia="ar-SA"/>
        </w:rPr>
      </w:pPr>
    </w:p>
    <w:p w:rsidR="00795D57" w:rsidRDefault="00795D57" w:rsidP="000E125C">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8"/>
          <w:szCs w:val="28"/>
          <w:lang w:eastAsia="ar-SA"/>
        </w:rPr>
        <w:t xml:space="preserve">Фонд оценочных средств по дисциплине (модулю) рассмотрен и одобрен на заседании кафедры </w:t>
      </w:r>
      <w:r>
        <w:rPr>
          <w:rFonts w:ascii="Times New Roman" w:hAnsi="Times New Roman" w:cs="Times New Roman"/>
          <w:sz w:val="28"/>
          <w:szCs w:val="28"/>
        </w:rPr>
        <w:t>Психологии</w:t>
      </w:r>
      <w:r w:rsidR="00E44D2E">
        <w:rPr>
          <w:rFonts w:ascii="Times New Roman" w:hAnsi="Times New Roman" w:cs="Times New Roman"/>
          <w:sz w:val="28"/>
          <w:szCs w:val="28"/>
          <w:lang w:eastAsia="ar-SA"/>
        </w:rPr>
        <w:t>.</w:t>
      </w:r>
    </w:p>
    <w:p w:rsidR="00795D57" w:rsidRDefault="00795D57" w:rsidP="000E125C">
      <w:pPr>
        <w:suppressAutoHyphens/>
        <w:spacing w:after="0" w:line="240" w:lineRule="auto"/>
        <w:rPr>
          <w:rFonts w:ascii="Times New Roman" w:hAnsi="Times New Roman" w:cs="Times New Roman"/>
          <w:sz w:val="28"/>
          <w:szCs w:val="28"/>
          <w:lang w:eastAsia="ar-SA"/>
        </w:rPr>
      </w:pPr>
    </w:p>
    <w:p w:rsidR="00E44D2E" w:rsidRDefault="00E44D2E" w:rsidP="00E44D2E">
      <w:pPr>
        <w:widowControl w:val="0"/>
        <w:spacing w:after="0" w:line="240" w:lineRule="auto"/>
        <w:ind w:firstLine="709"/>
        <w:jc w:val="both"/>
        <w:rPr>
          <w:rFonts w:ascii="Times New Roman" w:hAnsi="Times New Roman" w:cs="Times New Roman"/>
          <w:sz w:val="28"/>
          <w:szCs w:val="28"/>
          <w:u w:val="single"/>
        </w:rPr>
      </w:pPr>
      <w:r w:rsidRPr="001B45A1">
        <w:rPr>
          <w:rFonts w:ascii="Times New Roman" w:hAnsi="Times New Roman" w:cs="Times New Roman"/>
          <w:sz w:val="28"/>
          <w:szCs w:val="28"/>
          <w:lang w:eastAsia="ru-RU"/>
        </w:rPr>
        <w:t>Протокол от «</w:t>
      </w:r>
      <w:r w:rsidRPr="001B45A1">
        <w:rPr>
          <w:rFonts w:ascii="Times New Roman" w:hAnsi="Times New Roman" w:cs="Times New Roman"/>
          <w:sz w:val="28"/>
          <w:szCs w:val="28"/>
        </w:rPr>
        <w:t>2</w:t>
      </w:r>
      <w:r>
        <w:rPr>
          <w:rFonts w:ascii="Times New Roman" w:hAnsi="Times New Roman" w:cs="Times New Roman"/>
          <w:sz w:val="28"/>
          <w:szCs w:val="28"/>
        </w:rPr>
        <w:t>9</w:t>
      </w:r>
      <w:r w:rsidRPr="001B45A1">
        <w:rPr>
          <w:rFonts w:ascii="Times New Roman" w:hAnsi="Times New Roman" w:cs="Times New Roman"/>
          <w:sz w:val="28"/>
          <w:szCs w:val="28"/>
          <w:lang w:eastAsia="ru-RU"/>
        </w:rPr>
        <w:t>» ________</w:t>
      </w:r>
      <w:r>
        <w:rPr>
          <w:rFonts w:ascii="Times New Roman" w:hAnsi="Times New Roman" w:cs="Times New Roman"/>
          <w:sz w:val="28"/>
          <w:szCs w:val="28"/>
          <w:u w:val="single"/>
        </w:rPr>
        <w:t>ноября</w:t>
      </w:r>
      <w:r w:rsidRPr="001B45A1">
        <w:rPr>
          <w:rFonts w:ascii="Times New Roman" w:hAnsi="Times New Roman" w:cs="Times New Roman"/>
          <w:sz w:val="28"/>
          <w:szCs w:val="28"/>
          <w:lang w:eastAsia="ru-RU"/>
        </w:rPr>
        <w:t>_________ 20</w:t>
      </w:r>
      <w:r w:rsidRPr="001B45A1">
        <w:rPr>
          <w:rFonts w:ascii="Times New Roman" w:hAnsi="Times New Roman" w:cs="Times New Roman"/>
          <w:sz w:val="28"/>
          <w:szCs w:val="28"/>
        </w:rPr>
        <w:t>1</w:t>
      </w:r>
      <w:r>
        <w:rPr>
          <w:rFonts w:ascii="Times New Roman" w:hAnsi="Times New Roman" w:cs="Times New Roman"/>
          <w:sz w:val="28"/>
          <w:szCs w:val="28"/>
        </w:rPr>
        <w:t>9</w:t>
      </w:r>
      <w:r w:rsidRPr="001B45A1">
        <w:rPr>
          <w:rFonts w:ascii="Times New Roman" w:hAnsi="Times New Roman" w:cs="Times New Roman"/>
          <w:sz w:val="28"/>
          <w:szCs w:val="28"/>
          <w:lang w:eastAsia="ru-RU"/>
        </w:rPr>
        <w:t xml:space="preserve"> г. № </w:t>
      </w:r>
      <w:r w:rsidRPr="001B45A1">
        <w:rPr>
          <w:rFonts w:ascii="Times New Roman" w:hAnsi="Times New Roman" w:cs="Times New Roman"/>
          <w:sz w:val="28"/>
          <w:szCs w:val="28"/>
          <w:u w:val="single"/>
        </w:rPr>
        <w:t xml:space="preserve"> </w:t>
      </w:r>
      <w:r>
        <w:rPr>
          <w:rFonts w:ascii="Times New Roman" w:hAnsi="Times New Roman" w:cs="Times New Roman"/>
          <w:sz w:val="28"/>
          <w:szCs w:val="28"/>
          <w:u w:val="single"/>
        </w:rPr>
        <w:t>4</w:t>
      </w:r>
    </w:p>
    <w:p w:rsidR="00795D57" w:rsidRDefault="00795D57" w:rsidP="000E125C">
      <w:pPr>
        <w:suppressAutoHyphens/>
        <w:spacing w:after="0" w:line="240" w:lineRule="auto"/>
        <w:rPr>
          <w:rFonts w:ascii="Times New Roman" w:hAnsi="Times New Roman" w:cs="Times New Roman"/>
          <w:sz w:val="28"/>
          <w:szCs w:val="28"/>
          <w:lang w:eastAsia="ar-SA"/>
        </w:rPr>
      </w:pPr>
      <w:bookmarkStart w:id="0" w:name="_GoBack"/>
      <w:bookmarkEnd w:id="0"/>
    </w:p>
    <w:p w:rsidR="00795D57" w:rsidRDefault="00795D57" w:rsidP="000E125C">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795D57" w:rsidRDefault="00664568" w:rsidP="000E125C">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0" o:spid="_x0000_s1029" type="#_x0000_t75" alt="Безымянный" style="position:absolute;left:0;text-align:left;margin-left:-19.05pt;margin-top:5.4pt;width:522.75pt;height:232.5pt;z-index:3;visibility:visible">
            <v:imagedata r:id="rId10" o:title=""/>
          </v:shape>
        </w:pict>
      </w:r>
    </w:p>
    <w:p w:rsidR="00795D57" w:rsidRDefault="00795D57" w:rsidP="000E125C">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795D57" w:rsidRDefault="00795D57" w:rsidP="000E125C">
      <w:pPr>
        <w:tabs>
          <w:tab w:val="center" w:pos="4678"/>
          <w:tab w:val="left" w:pos="9354"/>
        </w:tabs>
        <w:suppressAutoHyphens/>
        <w:spacing w:after="0" w:line="240" w:lineRule="auto"/>
        <w:jc w:val="both"/>
        <w:rPr>
          <w:rFonts w:ascii="Times New Roman" w:hAnsi="Times New Roman" w:cs="Times New Roman"/>
          <w:sz w:val="28"/>
          <w:szCs w:val="28"/>
          <w:u w:val="single"/>
          <w:lang w:eastAsia="ar-SA"/>
        </w:rPr>
      </w:pPr>
      <w:r>
        <w:rPr>
          <w:rFonts w:ascii="Times New Roman" w:hAnsi="Times New Roman" w:cs="Times New Roman"/>
          <w:sz w:val="28"/>
          <w:szCs w:val="28"/>
          <w:u w:val="single"/>
          <w:lang w:eastAsia="ar-SA"/>
        </w:rPr>
        <w:tab/>
      </w:r>
      <w:r>
        <w:rPr>
          <w:rFonts w:ascii="Times New Roman" w:hAnsi="Times New Roman" w:cs="Times New Roman"/>
          <w:sz w:val="28"/>
          <w:szCs w:val="28"/>
          <w:u w:val="single"/>
          <w:lang w:eastAsia="ar-SA"/>
        </w:rPr>
        <w:tab/>
      </w:r>
    </w:p>
    <w:p w:rsidR="00795D57" w:rsidRDefault="00795D57" w:rsidP="000E125C">
      <w:pPr>
        <w:tabs>
          <w:tab w:val="center" w:pos="7371"/>
          <w:tab w:val="left" w:pos="9355"/>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(должность, наименование организации, фамилия, инициалы, подпись, дата, печать)</w:t>
      </w:r>
    </w:p>
    <w:p w:rsidR="00795D57" w:rsidRDefault="00795D57" w:rsidP="000E125C">
      <w:pPr>
        <w:tabs>
          <w:tab w:val="center" w:pos="7371"/>
          <w:tab w:val="left" w:pos="9355"/>
        </w:tabs>
        <w:suppressAutoHyphens/>
        <w:spacing w:after="0" w:line="240" w:lineRule="auto"/>
        <w:jc w:val="center"/>
        <w:rPr>
          <w:rFonts w:ascii="Times New Roman" w:hAnsi="Times New Roman" w:cs="Times New Roman"/>
          <w:sz w:val="28"/>
          <w:szCs w:val="28"/>
          <w:lang w:eastAsia="ar-SA"/>
        </w:rPr>
      </w:pPr>
    </w:p>
    <w:p w:rsidR="00795D57" w:rsidRDefault="00795D57" w:rsidP="000E125C">
      <w:pPr>
        <w:tabs>
          <w:tab w:val="center" w:pos="7371"/>
          <w:tab w:val="left" w:pos="9355"/>
        </w:tabs>
        <w:suppressAutoHyphens/>
        <w:spacing w:after="0" w:line="240" w:lineRule="auto"/>
        <w:rPr>
          <w:rFonts w:ascii="Times New Roman" w:hAnsi="Times New Roman" w:cs="Times New Roman"/>
          <w:sz w:val="28"/>
          <w:szCs w:val="28"/>
          <w:lang w:eastAsia="ar-SA"/>
        </w:rPr>
      </w:pPr>
    </w:p>
    <w:p w:rsidR="00795D57" w:rsidRDefault="00795D57" w:rsidP="000E125C">
      <w:pPr>
        <w:tabs>
          <w:tab w:val="center" w:pos="4678"/>
          <w:tab w:val="left" w:pos="9354"/>
        </w:tabs>
        <w:suppressAutoHyphens/>
        <w:spacing w:after="0" w:line="240" w:lineRule="auto"/>
        <w:jc w:val="both"/>
        <w:rPr>
          <w:rFonts w:ascii="Times New Roman" w:hAnsi="Times New Roman" w:cs="Times New Roman"/>
          <w:sz w:val="28"/>
          <w:szCs w:val="28"/>
          <w:u w:val="single"/>
          <w:lang w:eastAsia="ar-SA"/>
        </w:rPr>
      </w:pPr>
      <w:r>
        <w:rPr>
          <w:rFonts w:ascii="Times New Roman" w:hAnsi="Times New Roman" w:cs="Times New Roman"/>
          <w:sz w:val="28"/>
          <w:szCs w:val="28"/>
          <w:u w:val="single"/>
          <w:lang w:eastAsia="ar-SA"/>
        </w:rPr>
        <w:tab/>
      </w:r>
      <w:r>
        <w:rPr>
          <w:rFonts w:ascii="Times New Roman" w:hAnsi="Times New Roman" w:cs="Times New Roman"/>
          <w:sz w:val="28"/>
          <w:szCs w:val="28"/>
          <w:u w:val="single"/>
          <w:lang w:eastAsia="ar-SA"/>
        </w:rPr>
        <w:tab/>
      </w:r>
    </w:p>
    <w:p w:rsidR="00795D57" w:rsidRDefault="00795D57" w:rsidP="000E125C">
      <w:pPr>
        <w:tabs>
          <w:tab w:val="center" w:pos="7371"/>
          <w:tab w:val="left" w:pos="9355"/>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(должность, наименование организации, фамилия, инициалы, подпись, дата, печать)</w:t>
      </w:r>
    </w:p>
    <w:p w:rsidR="00795D57" w:rsidRDefault="00795D57" w:rsidP="000E125C">
      <w:pPr>
        <w:tabs>
          <w:tab w:val="center" w:pos="7371"/>
          <w:tab w:val="left" w:pos="9355"/>
        </w:tabs>
        <w:suppressAutoHyphens/>
        <w:spacing w:after="0" w:line="240" w:lineRule="auto"/>
        <w:jc w:val="center"/>
        <w:rPr>
          <w:rFonts w:ascii="Times New Roman" w:hAnsi="Times New Roman" w:cs="Times New Roman"/>
          <w:sz w:val="28"/>
          <w:szCs w:val="28"/>
          <w:lang w:eastAsia="ar-SA"/>
        </w:rPr>
      </w:pPr>
    </w:p>
    <w:p w:rsidR="00795D57" w:rsidRDefault="00795D57" w:rsidP="000E125C">
      <w:pPr>
        <w:tabs>
          <w:tab w:val="center" w:pos="7371"/>
          <w:tab w:val="left" w:pos="9355"/>
        </w:tabs>
        <w:suppressAutoHyphens/>
        <w:spacing w:after="0" w:line="240" w:lineRule="auto"/>
        <w:rPr>
          <w:rFonts w:ascii="Times New Roman" w:hAnsi="Times New Roman" w:cs="Times New Roman"/>
          <w:sz w:val="28"/>
          <w:szCs w:val="28"/>
          <w:lang w:eastAsia="ar-SA"/>
        </w:rPr>
      </w:pPr>
    </w:p>
    <w:p w:rsidR="00795D57" w:rsidRDefault="00795D57" w:rsidP="000E125C">
      <w:pPr>
        <w:tabs>
          <w:tab w:val="center" w:pos="4678"/>
          <w:tab w:val="left" w:pos="9354"/>
        </w:tabs>
        <w:suppressAutoHyphens/>
        <w:spacing w:after="0" w:line="240" w:lineRule="auto"/>
        <w:jc w:val="both"/>
        <w:rPr>
          <w:rFonts w:ascii="Times New Roman" w:hAnsi="Times New Roman" w:cs="Times New Roman"/>
          <w:sz w:val="28"/>
          <w:szCs w:val="28"/>
          <w:u w:val="single"/>
          <w:lang w:eastAsia="ar-SA"/>
        </w:rPr>
      </w:pPr>
      <w:r>
        <w:rPr>
          <w:rFonts w:ascii="Times New Roman" w:hAnsi="Times New Roman" w:cs="Times New Roman"/>
          <w:sz w:val="28"/>
          <w:szCs w:val="28"/>
          <w:u w:val="single"/>
          <w:lang w:eastAsia="ar-SA"/>
        </w:rPr>
        <w:tab/>
      </w:r>
      <w:r>
        <w:rPr>
          <w:rFonts w:ascii="Times New Roman" w:hAnsi="Times New Roman" w:cs="Times New Roman"/>
          <w:sz w:val="28"/>
          <w:szCs w:val="28"/>
          <w:u w:val="single"/>
          <w:lang w:eastAsia="ar-SA"/>
        </w:rPr>
        <w:tab/>
      </w:r>
    </w:p>
    <w:p w:rsidR="00795D57" w:rsidRDefault="00795D57" w:rsidP="000E125C">
      <w:pPr>
        <w:tabs>
          <w:tab w:val="center" w:pos="7371"/>
          <w:tab w:val="left" w:pos="9355"/>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(должность, наименование организации, фамилия, инициалы, подпись, дата, печать)</w:t>
      </w:r>
    </w:p>
    <w:p w:rsidR="00795D57" w:rsidRDefault="00795D57" w:rsidP="000E125C">
      <w:pPr>
        <w:spacing w:after="0" w:line="240" w:lineRule="auto"/>
        <w:jc w:val="both"/>
        <w:rPr>
          <w:rFonts w:ascii="Times New Roman" w:hAnsi="Times New Roman" w:cs="Times New Roman"/>
          <w:sz w:val="28"/>
          <w:szCs w:val="28"/>
          <w:lang w:eastAsia="ru-RU"/>
        </w:rPr>
      </w:pPr>
    </w:p>
    <w:p w:rsidR="00795D57" w:rsidRDefault="00795D57" w:rsidP="000E125C">
      <w:pPr>
        <w:tabs>
          <w:tab w:val="left" w:pos="7513"/>
        </w:tabs>
        <w:spacing w:after="0" w:line="240" w:lineRule="auto"/>
        <w:jc w:val="both"/>
        <w:rPr>
          <w:rFonts w:ascii="Times New Roman" w:hAnsi="Times New Roman" w:cs="Times New Roman"/>
          <w:sz w:val="28"/>
          <w:szCs w:val="28"/>
          <w:lang w:eastAsia="ru-RU"/>
        </w:rPr>
      </w:pPr>
    </w:p>
    <w:p w:rsidR="00795D57" w:rsidRDefault="00795D57" w:rsidP="000E125C">
      <w:pPr>
        <w:tabs>
          <w:tab w:val="left" w:pos="7513"/>
        </w:tabs>
        <w:spacing w:after="0" w:line="240" w:lineRule="auto"/>
        <w:jc w:val="both"/>
        <w:rPr>
          <w:rFonts w:ascii="Times New Roman" w:hAnsi="Times New Roman" w:cs="Times New Roman"/>
          <w:sz w:val="28"/>
          <w:szCs w:val="28"/>
          <w:lang w:eastAsia="ru-RU"/>
        </w:rPr>
      </w:pPr>
    </w:p>
    <w:p w:rsidR="00795D57" w:rsidRDefault="00795D57" w:rsidP="000E125C">
      <w:pPr>
        <w:tabs>
          <w:tab w:val="left" w:pos="7513"/>
        </w:tabs>
        <w:spacing w:after="0" w:line="240" w:lineRule="auto"/>
        <w:jc w:val="right"/>
        <w:rPr>
          <w:rFonts w:ascii="Times New Roman" w:hAnsi="Times New Roman" w:cs="Times New Roman"/>
          <w:sz w:val="28"/>
          <w:szCs w:val="28"/>
          <w:lang w:eastAsia="ru-RU"/>
        </w:rPr>
      </w:pPr>
    </w:p>
    <w:p w:rsidR="00795D57" w:rsidRDefault="00664568" w:rsidP="000E125C">
      <w:pPr>
        <w:tabs>
          <w:tab w:val="left" w:pos="7513"/>
        </w:tabs>
        <w:spacing w:after="0" w:line="240" w:lineRule="auto"/>
        <w:jc w:val="right"/>
        <w:rPr>
          <w:rFonts w:ascii="Times New Roman" w:hAnsi="Times New Roman" w:cs="Times New Roman"/>
          <w:sz w:val="28"/>
          <w:szCs w:val="28"/>
          <w:lang w:eastAsia="ru-RU"/>
        </w:rPr>
      </w:pPr>
      <w:r>
        <w:rPr>
          <w:noProof/>
          <w:lang w:eastAsia="ru-RU"/>
        </w:rPr>
        <w:pict>
          <v:shape id="Рисунок 9" o:spid="_x0000_s1030" type="#_x0000_t75" alt="Описание: E:\Подписи и печати\PNG\Абдалина.png" style="position:absolute;left:0;text-align:left;margin-left:197.55pt;margin-top:7.2pt;width:124.95pt;height:46.15pt;z-index:2;visibility:visible">
            <v:imagedata r:id="rId11" o:title=""/>
          </v:shape>
        </w:pict>
      </w:r>
    </w:p>
    <w:p w:rsidR="00795D57" w:rsidRDefault="00795D57" w:rsidP="000E125C">
      <w:pPr>
        <w:tabs>
          <w:tab w:val="left" w:pos="7513"/>
        </w:tabs>
        <w:spacing w:after="0" w:line="240" w:lineRule="auto"/>
        <w:jc w:val="right"/>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Заведующий кафедрой                                                                     </w:t>
      </w:r>
      <w:r>
        <w:rPr>
          <w:rFonts w:ascii="Times New Roman" w:hAnsi="Times New Roman" w:cs="Times New Roman"/>
          <w:sz w:val="28"/>
          <w:szCs w:val="28"/>
        </w:rPr>
        <w:t>Л.В. Абдалина</w:t>
      </w:r>
    </w:p>
    <w:p w:rsidR="00795D57" w:rsidRDefault="00795D57" w:rsidP="000E125C">
      <w:pPr>
        <w:spacing w:after="0" w:line="240" w:lineRule="auto"/>
        <w:jc w:val="both"/>
        <w:rPr>
          <w:rFonts w:ascii="Times New Roman" w:hAnsi="Times New Roman" w:cs="Times New Roman"/>
          <w:b/>
          <w:bCs/>
          <w:sz w:val="28"/>
          <w:szCs w:val="28"/>
          <w:lang w:eastAsia="ru-RU"/>
        </w:rPr>
      </w:pPr>
    </w:p>
    <w:p w:rsidR="00795D57" w:rsidRDefault="00664568" w:rsidP="000E125C">
      <w:pPr>
        <w:spacing w:after="0" w:line="240" w:lineRule="auto"/>
        <w:jc w:val="both"/>
        <w:rPr>
          <w:rFonts w:ascii="Times New Roman" w:hAnsi="Times New Roman" w:cs="Times New Roman"/>
          <w:sz w:val="28"/>
          <w:szCs w:val="28"/>
          <w:lang w:eastAsia="ru-RU"/>
        </w:rPr>
      </w:pPr>
      <w:r>
        <w:rPr>
          <w:noProof/>
          <w:lang w:eastAsia="ru-RU"/>
        </w:rPr>
        <w:pict>
          <v:shape id="_x0000_s1031" type="#_x0000_t75" alt="Пантелеева" style="position:absolute;left:0;text-align:left;margin-left:197.95pt;margin-top:14.85pt;width:1in;height:49.15pt;z-index:-2;visibility:visible">
            <v:imagedata r:id="rId12" o:title=""/>
          </v:shape>
        </w:pict>
      </w:r>
      <w:r w:rsidR="00795D57">
        <w:rPr>
          <w:rFonts w:ascii="Times New Roman" w:hAnsi="Times New Roman" w:cs="Times New Roman"/>
          <w:sz w:val="28"/>
          <w:szCs w:val="28"/>
          <w:lang w:eastAsia="ru-RU"/>
        </w:rPr>
        <w:t>Разработчики:</w:t>
      </w:r>
    </w:p>
    <w:p w:rsidR="00795D57" w:rsidRDefault="00795D57" w:rsidP="000E125C">
      <w:pPr>
        <w:tabs>
          <w:tab w:val="right" w:leader="underscore" w:pos="8505"/>
        </w:tabs>
        <w:spacing w:after="0" w:line="240" w:lineRule="auto"/>
        <w:rPr>
          <w:rFonts w:ascii="Times New Roman" w:hAnsi="Times New Roman" w:cs="Times New Roman"/>
          <w:sz w:val="28"/>
          <w:szCs w:val="28"/>
          <w:lang w:eastAsia="ru-RU"/>
        </w:rPr>
      </w:pPr>
    </w:p>
    <w:p w:rsidR="00795D57" w:rsidRDefault="00795D57" w:rsidP="000E125C">
      <w:pPr>
        <w:tabs>
          <w:tab w:val="left" w:pos="4692"/>
          <w:tab w:val="left" w:pos="7230"/>
        </w:tabs>
        <w:spacing w:after="0" w:line="240" w:lineRule="auto"/>
        <w:rPr>
          <w:rFonts w:ascii="Times New Roman" w:hAnsi="Times New Roman" w:cs="Times New Roman"/>
          <w:i/>
          <w:iCs/>
          <w:sz w:val="28"/>
          <w:szCs w:val="28"/>
          <w:lang w:eastAsia="ru-RU"/>
        </w:rPr>
      </w:pPr>
      <w:r>
        <w:rPr>
          <w:rFonts w:ascii="Times New Roman" w:hAnsi="Times New Roman" w:cs="Times New Roman"/>
          <w:sz w:val="28"/>
          <w:szCs w:val="28"/>
          <w:lang w:eastAsia="ru-RU"/>
        </w:rPr>
        <w:t>Доцент</w:t>
      </w:r>
      <w:r>
        <w:rPr>
          <w:rFonts w:ascii="Times New Roman" w:hAnsi="Times New Roman" w:cs="Times New Roman"/>
          <w:sz w:val="28"/>
          <w:szCs w:val="28"/>
          <w:lang w:eastAsia="ru-RU"/>
        </w:rPr>
        <w:tab/>
      </w:r>
      <w:r>
        <w:rPr>
          <w:rFonts w:ascii="Times New Roman" w:hAnsi="Times New Roman" w:cs="Times New Roman"/>
          <w:sz w:val="28"/>
          <w:szCs w:val="28"/>
          <w:lang w:eastAsia="ru-RU"/>
        </w:rPr>
        <w:tab/>
        <w:t>О.О. Пантелеева</w:t>
      </w:r>
    </w:p>
    <w:p w:rsidR="00795D57" w:rsidRDefault="00795D57" w:rsidP="000E125C">
      <w:pPr>
        <w:jc w:val="both"/>
        <w:rPr>
          <w:rFonts w:ascii="Times New Roman" w:hAnsi="Times New Roman" w:cs="Times New Roman"/>
          <w:i/>
          <w:iCs/>
          <w:sz w:val="28"/>
          <w:szCs w:val="28"/>
          <w:lang w:eastAsia="ru-RU"/>
        </w:rPr>
      </w:pPr>
    </w:p>
    <w:p w:rsidR="00795D57" w:rsidRDefault="00795D57" w:rsidP="00B427BF">
      <w:pPr>
        <w:suppressAutoHyphens/>
        <w:spacing w:after="0" w:line="240" w:lineRule="auto"/>
        <w:ind w:firstLine="709"/>
        <w:jc w:val="both"/>
        <w:rPr>
          <w:rFonts w:ascii="Times New Roman" w:hAnsi="Times New Roman" w:cs="Times New Roman"/>
          <w:b/>
          <w:bCs/>
          <w:sz w:val="28"/>
          <w:szCs w:val="28"/>
        </w:rPr>
      </w:pPr>
    </w:p>
    <w:p w:rsidR="00795D57" w:rsidRDefault="00795D57" w:rsidP="00B427BF">
      <w:pPr>
        <w:suppressAutoHyphens/>
        <w:spacing w:after="0" w:line="240" w:lineRule="auto"/>
        <w:rPr>
          <w:rFonts w:ascii="Times New Roman" w:hAnsi="Times New Roman" w:cs="Times New Roman"/>
          <w:sz w:val="24"/>
          <w:szCs w:val="24"/>
          <w:lang w:eastAsia="ar-SA"/>
        </w:rPr>
      </w:pPr>
    </w:p>
    <w:p w:rsidR="00795D57" w:rsidRDefault="00795D57" w:rsidP="00B427BF">
      <w:pPr>
        <w:suppressAutoHyphens/>
        <w:spacing w:after="0" w:line="240" w:lineRule="auto"/>
        <w:jc w:val="center"/>
        <w:rPr>
          <w:rFonts w:ascii="Times New Roman" w:hAnsi="Times New Roman" w:cs="Times New Roman"/>
          <w:b/>
          <w:bCs/>
          <w:sz w:val="28"/>
          <w:szCs w:val="28"/>
        </w:rPr>
      </w:pPr>
    </w:p>
    <w:p w:rsidR="00795D57" w:rsidRDefault="00795D57" w:rsidP="00B427BF">
      <w:pPr>
        <w:suppressAutoHyphens/>
        <w:spacing w:after="0" w:line="240" w:lineRule="auto"/>
        <w:jc w:val="center"/>
        <w:rPr>
          <w:rFonts w:ascii="Times New Roman" w:hAnsi="Times New Roman" w:cs="Times New Roman"/>
          <w:b/>
          <w:bCs/>
          <w:sz w:val="28"/>
          <w:szCs w:val="28"/>
        </w:rPr>
      </w:pPr>
    </w:p>
    <w:p w:rsidR="00795D57" w:rsidRDefault="00795D57" w:rsidP="00B427BF">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Default="00795D57" w:rsidP="00AE3C0E">
      <w:pPr>
        <w:suppressAutoHyphens/>
        <w:spacing w:after="0" w:line="240" w:lineRule="auto"/>
        <w:jc w:val="center"/>
        <w:rPr>
          <w:rFonts w:ascii="Times New Roman" w:hAnsi="Times New Roman" w:cs="Times New Roman"/>
          <w:b/>
          <w:bCs/>
          <w:sz w:val="28"/>
          <w:szCs w:val="28"/>
        </w:rPr>
      </w:pPr>
    </w:p>
    <w:p w:rsidR="00795D57" w:rsidRPr="00AE3C0E" w:rsidRDefault="00795D57"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1. Перечень компетенций с указанием этапов их формирования в процессе освоения ОП ВО</w:t>
      </w:r>
    </w:p>
    <w:p w:rsidR="00795D57" w:rsidRPr="00AE3C0E" w:rsidRDefault="00795D57" w:rsidP="00AE3C0E">
      <w:pPr>
        <w:suppressAutoHyphens/>
        <w:spacing w:after="0" w:line="240" w:lineRule="auto"/>
        <w:jc w:val="center"/>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98662D">
        <w:rPr>
          <w:rFonts w:ascii="Times New Roman" w:hAnsi="Times New Roman" w:cs="Times New Roman"/>
          <w:sz w:val="28"/>
          <w:szCs w:val="28"/>
        </w:rPr>
        <w:t>Б1.Б.0</w:t>
      </w:r>
      <w:r>
        <w:rPr>
          <w:rFonts w:ascii="Times New Roman" w:hAnsi="Times New Roman" w:cs="Times New Roman"/>
          <w:sz w:val="28"/>
          <w:szCs w:val="28"/>
        </w:rPr>
        <w:t>3</w:t>
      </w:r>
      <w:r w:rsidRPr="0098662D">
        <w:rPr>
          <w:rFonts w:ascii="Times New Roman" w:hAnsi="Times New Roman" w:cs="Times New Roman"/>
          <w:sz w:val="28"/>
          <w:szCs w:val="28"/>
        </w:rPr>
        <w:t xml:space="preserve"> Иностранный язык</w:t>
      </w:r>
      <w:r>
        <w:rPr>
          <w:rFonts w:ascii="Times New Roman" w:hAnsi="Times New Roman" w:cs="Times New Roman"/>
          <w:sz w:val="28"/>
          <w:szCs w:val="28"/>
        </w:rPr>
        <w:t xml:space="preserve">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достижение следующих результатов обучения:</w:t>
      </w:r>
    </w:p>
    <w:p w:rsidR="00795D57" w:rsidRPr="00AE3C0E" w:rsidRDefault="00795D57" w:rsidP="00AE3C0E">
      <w:pPr>
        <w:suppressAutoHyphens/>
        <w:spacing w:after="0" w:line="240" w:lineRule="auto"/>
        <w:ind w:firstLine="709"/>
        <w:jc w:val="both"/>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7993"/>
      </w:tblGrid>
      <w:tr w:rsidR="00795D57" w:rsidRPr="005A1EDD">
        <w:tc>
          <w:tcPr>
            <w:tcW w:w="824" w:type="pct"/>
            <w:vAlign w:val="center"/>
          </w:tcPr>
          <w:p w:rsidR="00795D57" w:rsidRPr="005A1EDD" w:rsidRDefault="00795D57" w:rsidP="00AE3C0E">
            <w:pPr>
              <w:suppressAutoHyphens/>
              <w:spacing w:after="0" w:line="240" w:lineRule="auto"/>
              <w:jc w:val="center"/>
              <w:rPr>
                <w:rFonts w:ascii="Times New Roman" w:hAnsi="Times New Roman" w:cs="Times New Roman"/>
                <w:sz w:val="24"/>
                <w:szCs w:val="24"/>
              </w:rPr>
            </w:pPr>
            <w:r w:rsidRPr="005A1EDD">
              <w:rPr>
                <w:rFonts w:ascii="Times New Roman" w:hAnsi="Times New Roman" w:cs="Times New Roman"/>
                <w:sz w:val="24"/>
                <w:szCs w:val="24"/>
              </w:rPr>
              <w:t>Код компетенции</w:t>
            </w:r>
          </w:p>
        </w:tc>
        <w:tc>
          <w:tcPr>
            <w:tcW w:w="4176" w:type="pct"/>
            <w:vAlign w:val="center"/>
          </w:tcPr>
          <w:p w:rsidR="00795D57" w:rsidRPr="005A1EDD" w:rsidRDefault="00795D57" w:rsidP="00AE3C0E">
            <w:pPr>
              <w:suppressAutoHyphens/>
              <w:spacing w:after="0" w:line="240" w:lineRule="auto"/>
              <w:jc w:val="center"/>
              <w:rPr>
                <w:rFonts w:ascii="Times New Roman" w:hAnsi="Times New Roman" w:cs="Times New Roman"/>
                <w:sz w:val="24"/>
                <w:szCs w:val="24"/>
              </w:rPr>
            </w:pPr>
            <w:r w:rsidRPr="005A1EDD">
              <w:rPr>
                <w:rFonts w:ascii="Times New Roman" w:hAnsi="Times New Roman" w:cs="Times New Roman"/>
                <w:sz w:val="24"/>
                <w:szCs w:val="24"/>
              </w:rPr>
              <w:t>Наименование компетенции</w:t>
            </w:r>
          </w:p>
        </w:tc>
      </w:tr>
      <w:tr w:rsidR="00795D57" w:rsidRPr="005A1EDD">
        <w:tc>
          <w:tcPr>
            <w:tcW w:w="824" w:type="pct"/>
            <w:vAlign w:val="center"/>
          </w:tcPr>
          <w:p w:rsidR="00795D57" w:rsidRPr="005A1EDD" w:rsidRDefault="00795D57" w:rsidP="004E0D34">
            <w:pPr>
              <w:widowControl w:val="0"/>
              <w:spacing w:after="0" w:line="240" w:lineRule="auto"/>
              <w:jc w:val="center"/>
              <w:rPr>
                <w:rFonts w:ascii="Times New Roman" w:hAnsi="Times New Roman" w:cs="Times New Roman"/>
                <w:color w:val="000000"/>
                <w:sz w:val="24"/>
                <w:szCs w:val="24"/>
              </w:rPr>
            </w:pPr>
            <w:r w:rsidRPr="005A1EDD">
              <w:rPr>
                <w:rFonts w:ascii="Times New Roman" w:hAnsi="Times New Roman" w:cs="Times New Roman"/>
                <w:color w:val="000000"/>
                <w:sz w:val="24"/>
                <w:szCs w:val="24"/>
              </w:rPr>
              <w:t>ОК-5</w:t>
            </w:r>
          </w:p>
        </w:tc>
        <w:tc>
          <w:tcPr>
            <w:tcW w:w="4176" w:type="pct"/>
          </w:tcPr>
          <w:p w:rsidR="00795D57" w:rsidRPr="005A1EDD" w:rsidRDefault="00795D57" w:rsidP="00182EF9">
            <w:pPr>
              <w:widowControl w:val="0"/>
              <w:spacing w:after="0" w:line="240" w:lineRule="auto"/>
              <w:jc w:val="right"/>
              <w:rPr>
                <w:rFonts w:ascii="Times New Roman" w:hAnsi="Times New Roman" w:cs="Times New Roman"/>
                <w:sz w:val="24"/>
                <w:szCs w:val="24"/>
                <w:lang w:eastAsia="ru-RU"/>
              </w:rPr>
            </w:pPr>
            <w:r w:rsidRPr="005A1EDD">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795D57" w:rsidRPr="005A1EDD">
        <w:tc>
          <w:tcPr>
            <w:tcW w:w="824" w:type="pct"/>
            <w:vAlign w:val="center"/>
          </w:tcPr>
          <w:p w:rsidR="00795D57" w:rsidRPr="005A1EDD" w:rsidRDefault="00795D57" w:rsidP="00AE3C0E">
            <w:pPr>
              <w:suppressAutoHyphens/>
              <w:spacing w:after="0" w:line="240" w:lineRule="auto"/>
              <w:jc w:val="center"/>
              <w:rPr>
                <w:rFonts w:ascii="Times New Roman" w:hAnsi="Times New Roman" w:cs="Times New Roman"/>
                <w:sz w:val="24"/>
                <w:szCs w:val="24"/>
              </w:rPr>
            </w:pPr>
            <w:r w:rsidRPr="005A1EDD">
              <w:rPr>
                <w:rFonts w:ascii="Times New Roman" w:hAnsi="Times New Roman" w:cs="Times New Roman"/>
                <w:sz w:val="24"/>
                <w:szCs w:val="24"/>
              </w:rPr>
              <w:t>ОПК-7</w:t>
            </w:r>
          </w:p>
        </w:tc>
        <w:tc>
          <w:tcPr>
            <w:tcW w:w="4176" w:type="pct"/>
            <w:vAlign w:val="center"/>
          </w:tcPr>
          <w:p w:rsidR="00795D57" w:rsidRPr="005A1EDD" w:rsidRDefault="00795D57" w:rsidP="00AE3C0E">
            <w:pPr>
              <w:suppressAutoHyphens/>
              <w:spacing w:after="0" w:line="240" w:lineRule="auto"/>
              <w:jc w:val="center"/>
              <w:rPr>
                <w:rFonts w:ascii="Times New Roman" w:hAnsi="Times New Roman" w:cs="Times New Roman"/>
                <w:sz w:val="24"/>
                <w:szCs w:val="24"/>
              </w:rPr>
            </w:pPr>
            <w:r w:rsidRPr="005A1EDD">
              <w:rPr>
                <w:rFonts w:ascii="Times New Roman" w:hAnsi="Times New Roman" w:cs="Times New Roman"/>
                <w:sz w:val="24"/>
                <w:szCs w:val="24"/>
              </w:rPr>
              <w:t>способностью владеть необходимыми навыками профессионального общения на иностранном языке</w:t>
            </w:r>
          </w:p>
        </w:tc>
      </w:tr>
    </w:tbl>
    <w:p w:rsidR="00795D57" w:rsidRPr="00196AEC" w:rsidRDefault="00795D57" w:rsidP="00AE3C0E">
      <w:pPr>
        <w:suppressAutoHyphens/>
        <w:spacing w:after="0" w:line="240" w:lineRule="auto"/>
        <w:ind w:left="709"/>
        <w:jc w:val="both"/>
        <w:rPr>
          <w:rFonts w:ascii="Times New Roman" w:hAnsi="Times New Roman" w:cs="Times New Roman"/>
          <w:sz w:val="28"/>
          <w:szCs w:val="28"/>
        </w:rPr>
      </w:pPr>
    </w:p>
    <w:p w:rsidR="00795D57" w:rsidRPr="00196AEC" w:rsidRDefault="00795D57" w:rsidP="00AE3C0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196AEC">
        <w:rPr>
          <w:rFonts w:ascii="Times New Roman" w:hAnsi="Times New Roman" w:cs="Times New Roman"/>
          <w:sz w:val="28"/>
          <w:szCs w:val="28"/>
        </w:rPr>
        <w:br/>
        <w:t>(по семестрам (курсам) их изучения):</w:t>
      </w:r>
    </w:p>
    <w:p w:rsidR="00795D57" w:rsidRPr="00196AEC" w:rsidRDefault="00795D57" w:rsidP="00AE3C0E">
      <w:pPr>
        <w:suppressAutoHyphens/>
        <w:spacing w:after="0" w:line="240" w:lineRule="auto"/>
        <w:ind w:firstLine="709"/>
        <w:jc w:val="both"/>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очной формы обучения:</w:t>
      </w:r>
    </w:p>
    <w:p w:rsidR="00795D57" w:rsidRPr="00196AEC" w:rsidRDefault="00795D57" w:rsidP="00AE3C0E">
      <w:pPr>
        <w:suppressAutoHyphens/>
        <w:spacing w:after="0" w:line="240" w:lineRule="auto"/>
        <w:ind w:firstLine="709"/>
        <w:jc w:val="both"/>
        <w:rPr>
          <w:rFonts w:ascii="Times New Roman" w:hAnsi="Times New Roman" w:cs="Times New Roman"/>
          <w:sz w:val="28"/>
          <w:szCs w:val="28"/>
        </w:rPr>
      </w:pPr>
    </w:p>
    <w:tbl>
      <w:tblPr>
        <w:tblW w:w="586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05"/>
        <w:gridCol w:w="761"/>
        <w:gridCol w:w="759"/>
        <w:gridCol w:w="761"/>
        <w:gridCol w:w="757"/>
        <w:gridCol w:w="759"/>
        <w:gridCol w:w="757"/>
        <w:gridCol w:w="759"/>
        <w:gridCol w:w="1216"/>
      </w:tblGrid>
      <w:tr w:rsidR="00795D57" w:rsidRPr="00484FD3">
        <w:tc>
          <w:tcPr>
            <w:tcW w:w="2041" w:type="pct"/>
            <w:vMerge w:val="restar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Наименование дисциплин (модулей), практик, ГИА</w:t>
            </w:r>
          </w:p>
        </w:tc>
        <w:tc>
          <w:tcPr>
            <w:tcW w:w="2959" w:type="pct"/>
            <w:gridSpan w:val="8"/>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Этапы формирования компетенций по семестрам изучения</w:t>
            </w:r>
          </w:p>
        </w:tc>
      </w:tr>
      <w:tr w:rsidR="00795D57" w:rsidRPr="00484FD3">
        <w:tc>
          <w:tcPr>
            <w:tcW w:w="2041" w:type="pct"/>
            <w:vMerge/>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p>
        </w:tc>
        <w:tc>
          <w:tcPr>
            <w:tcW w:w="345"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1 сем.</w:t>
            </w:r>
          </w:p>
        </w:tc>
        <w:tc>
          <w:tcPr>
            <w:tcW w:w="344"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2 сем.</w:t>
            </w:r>
          </w:p>
        </w:tc>
        <w:tc>
          <w:tcPr>
            <w:tcW w:w="345"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3 сем.</w:t>
            </w:r>
          </w:p>
        </w:tc>
        <w:tc>
          <w:tcPr>
            <w:tcW w:w="343"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4 сем.</w:t>
            </w:r>
          </w:p>
        </w:tc>
        <w:tc>
          <w:tcPr>
            <w:tcW w:w="344"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5 сем.</w:t>
            </w:r>
          </w:p>
        </w:tc>
        <w:tc>
          <w:tcPr>
            <w:tcW w:w="343"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6 сем.</w:t>
            </w:r>
          </w:p>
        </w:tc>
        <w:tc>
          <w:tcPr>
            <w:tcW w:w="344"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7 сем.</w:t>
            </w:r>
          </w:p>
        </w:tc>
        <w:tc>
          <w:tcPr>
            <w:tcW w:w="551" w:type="pct"/>
            <w:vAlign w:val="center"/>
          </w:tcPr>
          <w:p w:rsidR="00795D57" w:rsidRPr="00484FD3" w:rsidRDefault="00795D57" w:rsidP="00AE3C0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8 сем.</w:t>
            </w:r>
          </w:p>
        </w:tc>
      </w:tr>
      <w:tr w:rsidR="00795D57" w:rsidRPr="00484FD3">
        <w:tc>
          <w:tcPr>
            <w:tcW w:w="2041" w:type="pct"/>
            <w:vAlign w:val="center"/>
          </w:tcPr>
          <w:p w:rsidR="00795D57" w:rsidRPr="00484FD3" w:rsidRDefault="00795D57" w:rsidP="008476C2">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Иностранный язык в сфере юриспруденции</w:t>
            </w:r>
          </w:p>
        </w:tc>
        <w:tc>
          <w:tcPr>
            <w:tcW w:w="345" w:type="pct"/>
            <w:vAlign w:val="center"/>
          </w:tcPr>
          <w:p w:rsidR="00795D57" w:rsidRPr="00484FD3" w:rsidRDefault="00795D57" w:rsidP="008476C2">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14691F">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795D57" w:rsidRPr="00484FD3" w:rsidRDefault="00795D57" w:rsidP="0014691F">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c>
          <w:tcPr>
            <w:tcW w:w="345"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r>
      <w:tr w:rsidR="00795D57" w:rsidRPr="00484FD3">
        <w:tc>
          <w:tcPr>
            <w:tcW w:w="2041" w:type="pct"/>
            <w:vAlign w:val="center"/>
          </w:tcPr>
          <w:p w:rsidR="00795D57" w:rsidRPr="00484FD3" w:rsidRDefault="00795D57" w:rsidP="00A22DE7">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Русский язык и культура речи</w:t>
            </w:r>
          </w:p>
        </w:tc>
        <w:tc>
          <w:tcPr>
            <w:tcW w:w="345" w:type="pct"/>
            <w:vAlign w:val="center"/>
          </w:tcPr>
          <w:p w:rsidR="00795D57" w:rsidRPr="00484FD3" w:rsidRDefault="00795D57" w:rsidP="00A22DE7">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r>
      <w:tr w:rsidR="00795D57" w:rsidRPr="00484FD3">
        <w:tc>
          <w:tcPr>
            <w:tcW w:w="2041" w:type="pct"/>
            <w:vAlign w:val="center"/>
          </w:tcPr>
          <w:p w:rsidR="00795D57" w:rsidRPr="00484FD3" w:rsidRDefault="00795D57" w:rsidP="00A22DE7">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Латинский язык</w:t>
            </w:r>
          </w:p>
        </w:tc>
        <w:tc>
          <w:tcPr>
            <w:tcW w:w="345" w:type="pct"/>
            <w:vAlign w:val="center"/>
          </w:tcPr>
          <w:p w:rsidR="00795D57" w:rsidRPr="00484FD3" w:rsidRDefault="00795D57" w:rsidP="00A22DE7">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r>
      <w:tr w:rsidR="00795D57" w:rsidRPr="00484FD3">
        <w:tc>
          <w:tcPr>
            <w:tcW w:w="2041" w:type="pct"/>
            <w:vAlign w:val="center"/>
          </w:tcPr>
          <w:p w:rsidR="00795D57" w:rsidRPr="00484FD3" w:rsidRDefault="00795D57" w:rsidP="00750FEE">
            <w:pPr>
              <w:spacing w:after="0"/>
              <w:rPr>
                <w:rFonts w:ascii="Times New Roman" w:hAnsi="Times New Roman" w:cs="Times New Roman"/>
                <w:sz w:val="20"/>
                <w:szCs w:val="20"/>
              </w:rPr>
            </w:pPr>
            <w:r w:rsidRPr="00484FD3">
              <w:rPr>
                <w:rFonts w:ascii="Times New Roman" w:hAnsi="Times New Roman" w:cs="Times New Roman"/>
                <w:sz w:val="20"/>
                <w:szCs w:val="20"/>
              </w:rPr>
              <w:t>Права человека</w:t>
            </w:r>
          </w:p>
        </w:tc>
        <w:tc>
          <w:tcPr>
            <w:tcW w:w="345" w:type="pct"/>
            <w:vAlign w:val="center"/>
          </w:tcPr>
          <w:p w:rsidR="00795D57" w:rsidRPr="00484FD3" w:rsidRDefault="00795D57" w:rsidP="004B61EF">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A22DE7">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r>
      <w:tr w:rsidR="00795D57" w:rsidRPr="00484FD3">
        <w:tc>
          <w:tcPr>
            <w:tcW w:w="2041" w:type="pct"/>
            <w:vAlign w:val="center"/>
          </w:tcPr>
          <w:p w:rsidR="00795D57" w:rsidRPr="00484FD3" w:rsidRDefault="00795D57" w:rsidP="00750FEE">
            <w:pPr>
              <w:spacing w:after="0"/>
              <w:rPr>
                <w:rFonts w:ascii="Times New Roman" w:hAnsi="Times New Roman" w:cs="Times New Roman"/>
                <w:sz w:val="20"/>
                <w:szCs w:val="20"/>
              </w:rPr>
            </w:pPr>
            <w:r w:rsidRPr="00484FD3">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45" w:type="pct"/>
            <w:vAlign w:val="center"/>
          </w:tcPr>
          <w:p w:rsidR="00795D57" w:rsidRPr="00484FD3" w:rsidRDefault="00795D57" w:rsidP="004B61EF">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A22DE7">
            <w:pPr>
              <w:suppressAutoHyphens/>
              <w:spacing w:after="0" w:line="240" w:lineRule="auto"/>
              <w:jc w:val="center"/>
              <w:rPr>
                <w:rFonts w:ascii="Times New Roman" w:hAnsi="Times New Roman" w:cs="Times New Roman"/>
                <w:sz w:val="20"/>
                <w:szCs w:val="20"/>
              </w:rPr>
            </w:pPr>
          </w:p>
        </w:tc>
        <w:tc>
          <w:tcPr>
            <w:tcW w:w="343"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795D57" w:rsidRPr="00484FD3" w:rsidRDefault="00795D57" w:rsidP="00750FE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795D57" w:rsidRPr="00484FD3" w:rsidRDefault="00795D57" w:rsidP="00750FEE">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r>
    </w:tbl>
    <w:p w:rsidR="00795D57" w:rsidRPr="00CB75C6" w:rsidRDefault="00795D57" w:rsidP="00AE3C0E">
      <w:pPr>
        <w:suppressAutoHyphens/>
        <w:spacing w:after="0" w:line="240" w:lineRule="auto"/>
        <w:ind w:firstLine="709"/>
        <w:jc w:val="both"/>
        <w:rPr>
          <w:rFonts w:ascii="Times New Roman" w:hAnsi="Times New Roman" w:cs="Times New Roman"/>
          <w:sz w:val="28"/>
          <w:szCs w:val="28"/>
        </w:rPr>
      </w:pPr>
    </w:p>
    <w:p w:rsidR="00795D57" w:rsidRPr="00CB75C6" w:rsidRDefault="00795D57" w:rsidP="00AE3C0E">
      <w:pPr>
        <w:suppressAutoHyphens/>
        <w:spacing w:after="0" w:line="240" w:lineRule="auto"/>
        <w:ind w:firstLine="709"/>
        <w:jc w:val="both"/>
        <w:rPr>
          <w:rFonts w:ascii="Times New Roman" w:hAnsi="Times New Roman" w:cs="Times New Roman"/>
          <w:sz w:val="28"/>
          <w:szCs w:val="28"/>
        </w:rPr>
      </w:pPr>
      <w:r w:rsidRPr="00CB75C6">
        <w:rPr>
          <w:rFonts w:ascii="Times New Roman" w:hAnsi="Times New Roman" w:cs="Times New Roman"/>
          <w:sz w:val="28"/>
          <w:szCs w:val="28"/>
        </w:rPr>
        <w:t>- для очно-заочной формы обучения:</w:t>
      </w:r>
    </w:p>
    <w:p w:rsidR="00795D57" w:rsidRPr="00484FD3" w:rsidRDefault="00795D57" w:rsidP="00AE3C0E">
      <w:pPr>
        <w:suppressAutoHyphens/>
        <w:spacing w:after="0" w:line="240" w:lineRule="auto"/>
        <w:ind w:firstLine="709"/>
        <w:jc w:val="both"/>
        <w:rPr>
          <w:rFonts w:ascii="Times New Roman" w:hAnsi="Times New Roman" w:cs="Times New Roman"/>
          <w:sz w:val="20"/>
          <w:szCs w:val="20"/>
        </w:rPr>
      </w:pPr>
    </w:p>
    <w:tbl>
      <w:tblPr>
        <w:tblW w:w="566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969"/>
        <w:gridCol w:w="735"/>
        <w:gridCol w:w="692"/>
        <w:gridCol w:w="693"/>
        <w:gridCol w:w="691"/>
        <w:gridCol w:w="693"/>
        <w:gridCol w:w="693"/>
        <w:gridCol w:w="555"/>
        <w:gridCol w:w="557"/>
        <w:gridCol w:w="555"/>
        <w:gridCol w:w="834"/>
      </w:tblGrid>
      <w:tr w:rsidR="00795D57" w:rsidRPr="00484FD3">
        <w:trPr>
          <w:trHeight w:val="222"/>
        </w:trPr>
        <w:tc>
          <w:tcPr>
            <w:tcW w:w="1860" w:type="pct"/>
            <w:vMerge w:val="restar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Наименование дисциплин (модулей), практик, ГИА</w:t>
            </w:r>
          </w:p>
        </w:tc>
        <w:tc>
          <w:tcPr>
            <w:tcW w:w="3139" w:type="pct"/>
            <w:gridSpan w:val="10"/>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Этапы формирования компетенций по семестрам изучения</w:t>
            </w:r>
          </w:p>
        </w:tc>
      </w:tr>
      <w:tr w:rsidR="00795D57" w:rsidRPr="00484FD3">
        <w:trPr>
          <w:trHeight w:val="142"/>
        </w:trPr>
        <w:tc>
          <w:tcPr>
            <w:tcW w:w="1860" w:type="pct"/>
            <w:vMerge/>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4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1 сем.</w:t>
            </w: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2 сем.</w:t>
            </w: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3 сем.</w:t>
            </w: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4 сем.</w:t>
            </w: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5 сем.</w:t>
            </w: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6 сем.</w:t>
            </w:r>
          </w:p>
        </w:tc>
        <w:tc>
          <w:tcPr>
            <w:tcW w:w="260"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7 сем.</w:t>
            </w:r>
          </w:p>
        </w:tc>
        <w:tc>
          <w:tcPr>
            <w:tcW w:w="261"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8 сем.</w:t>
            </w:r>
          </w:p>
        </w:tc>
        <w:tc>
          <w:tcPr>
            <w:tcW w:w="260" w:type="pct"/>
            <w:vAlign w:val="center"/>
          </w:tcPr>
          <w:p w:rsidR="00795D57" w:rsidRPr="00484FD3" w:rsidRDefault="00795D57" w:rsidP="0090703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9 сем.</w:t>
            </w:r>
          </w:p>
        </w:tc>
        <w:tc>
          <w:tcPr>
            <w:tcW w:w="391" w:type="pct"/>
            <w:vAlign w:val="center"/>
          </w:tcPr>
          <w:p w:rsidR="00795D57" w:rsidRPr="00484FD3" w:rsidRDefault="00795D57" w:rsidP="00907034">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А</w:t>
            </w:r>
            <w:r w:rsidRPr="00484FD3">
              <w:rPr>
                <w:rFonts w:ascii="Times New Roman" w:hAnsi="Times New Roman" w:cs="Times New Roman"/>
                <w:sz w:val="20"/>
                <w:szCs w:val="20"/>
              </w:rPr>
              <w:t xml:space="preserve"> сем.</w:t>
            </w:r>
          </w:p>
        </w:tc>
      </w:tr>
      <w:tr w:rsidR="00795D57" w:rsidRPr="00484FD3">
        <w:trPr>
          <w:trHeight w:val="443"/>
        </w:trPr>
        <w:tc>
          <w:tcPr>
            <w:tcW w:w="1860" w:type="pct"/>
            <w:vAlign w:val="center"/>
          </w:tcPr>
          <w:p w:rsidR="00795D57" w:rsidRPr="00484FD3" w:rsidRDefault="00795D57" w:rsidP="008476C2">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 xml:space="preserve">Иностранный язык в сфере юриспруденции </w:t>
            </w:r>
          </w:p>
        </w:tc>
        <w:tc>
          <w:tcPr>
            <w:tcW w:w="344" w:type="pct"/>
            <w:vAlign w:val="center"/>
          </w:tcPr>
          <w:p w:rsidR="00795D57" w:rsidRPr="00484FD3" w:rsidRDefault="00795D57" w:rsidP="008476C2">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14691F">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795D57" w:rsidRPr="00484FD3" w:rsidRDefault="00795D57" w:rsidP="0014691F">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c>
          <w:tcPr>
            <w:tcW w:w="325" w:type="pct"/>
            <w:vAlign w:val="center"/>
          </w:tcPr>
          <w:p w:rsidR="00795D57" w:rsidRPr="00484FD3" w:rsidRDefault="00795D57" w:rsidP="00A22DE7">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1"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91"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r>
      <w:tr w:rsidR="00795D57" w:rsidRPr="00484FD3">
        <w:trPr>
          <w:trHeight w:val="222"/>
        </w:trPr>
        <w:tc>
          <w:tcPr>
            <w:tcW w:w="1860" w:type="pct"/>
            <w:vAlign w:val="center"/>
          </w:tcPr>
          <w:p w:rsidR="00795D57" w:rsidRPr="00484FD3" w:rsidRDefault="00795D57" w:rsidP="00155423">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Русский язык и культура речи</w:t>
            </w:r>
          </w:p>
        </w:tc>
        <w:tc>
          <w:tcPr>
            <w:tcW w:w="34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155423">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1"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91"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r>
      <w:tr w:rsidR="00795D57" w:rsidRPr="00484FD3">
        <w:trPr>
          <w:trHeight w:val="222"/>
        </w:trPr>
        <w:tc>
          <w:tcPr>
            <w:tcW w:w="1860" w:type="pct"/>
            <w:vAlign w:val="center"/>
          </w:tcPr>
          <w:p w:rsidR="00795D57" w:rsidRPr="00484FD3" w:rsidRDefault="00795D57" w:rsidP="00155423">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Латинский язык</w:t>
            </w:r>
          </w:p>
        </w:tc>
        <w:tc>
          <w:tcPr>
            <w:tcW w:w="34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155423">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1"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91"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r>
      <w:tr w:rsidR="00795D57" w:rsidRPr="00484FD3">
        <w:trPr>
          <w:trHeight w:val="236"/>
        </w:trPr>
        <w:tc>
          <w:tcPr>
            <w:tcW w:w="1860" w:type="pct"/>
            <w:vAlign w:val="center"/>
          </w:tcPr>
          <w:p w:rsidR="00795D57" w:rsidRPr="00484FD3" w:rsidRDefault="00795D57" w:rsidP="00155423">
            <w:pPr>
              <w:spacing w:after="0"/>
              <w:rPr>
                <w:rFonts w:ascii="Times New Roman" w:hAnsi="Times New Roman" w:cs="Times New Roman"/>
                <w:sz w:val="20"/>
                <w:szCs w:val="20"/>
              </w:rPr>
            </w:pPr>
            <w:r w:rsidRPr="00484FD3">
              <w:rPr>
                <w:rFonts w:ascii="Times New Roman" w:hAnsi="Times New Roman" w:cs="Times New Roman"/>
                <w:sz w:val="20"/>
                <w:szCs w:val="20"/>
              </w:rPr>
              <w:t>Права человека</w:t>
            </w:r>
          </w:p>
        </w:tc>
        <w:tc>
          <w:tcPr>
            <w:tcW w:w="34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1"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91"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r>
      <w:tr w:rsidR="00795D57" w:rsidRPr="00484FD3">
        <w:trPr>
          <w:trHeight w:val="739"/>
        </w:trPr>
        <w:tc>
          <w:tcPr>
            <w:tcW w:w="1860" w:type="pct"/>
            <w:vAlign w:val="center"/>
          </w:tcPr>
          <w:p w:rsidR="00795D57" w:rsidRPr="00484FD3" w:rsidRDefault="00795D57" w:rsidP="00155423">
            <w:pPr>
              <w:spacing w:after="0"/>
              <w:rPr>
                <w:rFonts w:ascii="Times New Roman" w:hAnsi="Times New Roman" w:cs="Times New Roman"/>
                <w:sz w:val="20"/>
                <w:szCs w:val="20"/>
              </w:rPr>
            </w:pPr>
            <w:r w:rsidRPr="00484FD3">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4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4"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25"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1" w:type="pct"/>
            <w:vAlign w:val="center"/>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260"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p>
        </w:tc>
        <w:tc>
          <w:tcPr>
            <w:tcW w:w="391" w:type="pct"/>
          </w:tcPr>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795D57" w:rsidRPr="00484FD3" w:rsidRDefault="00795D57" w:rsidP="00390DC4">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r>
    </w:tbl>
    <w:p w:rsidR="00795D57" w:rsidRPr="00484FD3" w:rsidRDefault="00795D57" w:rsidP="00AE3C0E">
      <w:pPr>
        <w:suppressAutoHyphens/>
        <w:spacing w:after="0" w:line="240" w:lineRule="auto"/>
        <w:ind w:left="709"/>
        <w:jc w:val="both"/>
        <w:rPr>
          <w:rFonts w:ascii="Times New Roman" w:hAnsi="Times New Roman" w:cs="Times New Roman"/>
          <w:color w:val="FF0000"/>
          <w:sz w:val="20"/>
          <w:szCs w:val="20"/>
        </w:rPr>
      </w:pPr>
    </w:p>
    <w:p w:rsidR="00795D57" w:rsidRDefault="00795D57" w:rsidP="00AE3C0E">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заочной формы обучения:</w:t>
      </w:r>
    </w:p>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Spec="center" w:tblpY="18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9"/>
        <w:gridCol w:w="1705"/>
        <w:gridCol w:w="1538"/>
        <w:gridCol w:w="1333"/>
        <w:gridCol w:w="1331"/>
        <w:gridCol w:w="1442"/>
      </w:tblGrid>
      <w:tr w:rsidR="00795D57" w:rsidRPr="00D20B58">
        <w:trPr>
          <w:trHeight w:val="249"/>
        </w:trPr>
        <w:tc>
          <w:tcPr>
            <w:tcW w:w="3019" w:type="dxa"/>
            <w:vMerge w:val="restart"/>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Наименование дисциплин (модулей), практик, ГИА</w:t>
            </w:r>
          </w:p>
        </w:tc>
        <w:tc>
          <w:tcPr>
            <w:tcW w:w="7349" w:type="dxa"/>
            <w:gridSpan w:val="5"/>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Этапы  формирования компетенций по курсам изучения</w:t>
            </w:r>
          </w:p>
        </w:tc>
      </w:tr>
      <w:tr w:rsidR="00795D57" w:rsidRPr="00D20B58">
        <w:trPr>
          <w:trHeight w:val="117"/>
        </w:trPr>
        <w:tc>
          <w:tcPr>
            <w:tcW w:w="3019" w:type="dxa"/>
            <w:vMerge/>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705"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1 курс</w:t>
            </w:r>
          </w:p>
        </w:tc>
        <w:tc>
          <w:tcPr>
            <w:tcW w:w="1538"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2 курс</w:t>
            </w:r>
          </w:p>
        </w:tc>
        <w:tc>
          <w:tcPr>
            <w:tcW w:w="1333"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3 курс</w:t>
            </w:r>
          </w:p>
        </w:tc>
        <w:tc>
          <w:tcPr>
            <w:tcW w:w="1331"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4 курс</w:t>
            </w:r>
          </w:p>
        </w:tc>
        <w:tc>
          <w:tcPr>
            <w:tcW w:w="1441"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5 курс</w:t>
            </w:r>
          </w:p>
        </w:tc>
      </w:tr>
      <w:tr w:rsidR="00795D57" w:rsidRPr="00D20B58">
        <w:trPr>
          <w:trHeight w:val="232"/>
        </w:trPr>
        <w:tc>
          <w:tcPr>
            <w:tcW w:w="3019" w:type="dxa"/>
            <w:vAlign w:val="center"/>
          </w:tcPr>
          <w:p w:rsidR="00795D57" w:rsidRPr="00D20B58" w:rsidRDefault="00795D57" w:rsidP="00D20B58">
            <w:pPr>
              <w:spacing w:after="0" w:line="240" w:lineRule="auto"/>
              <w:rPr>
                <w:rFonts w:ascii="Times New Roman" w:hAnsi="Times New Roman" w:cs="Times New Roman"/>
                <w:sz w:val="20"/>
                <w:szCs w:val="20"/>
              </w:rPr>
            </w:pPr>
            <w:r w:rsidRPr="00D20B58">
              <w:rPr>
                <w:rFonts w:ascii="Times New Roman" w:hAnsi="Times New Roman" w:cs="Times New Roman"/>
                <w:sz w:val="20"/>
                <w:szCs w:val="20"/>
              </w:rPr>
              <w:t>Иностранный язык в сфере юриспруденции</w:t>
            </w:r>
          </w:p>
        </w:tc>
        <w:tc>
          <w:tcPr>
            <w:tcW w:w="1705"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ОК-5ОПК-7</w:t>
            </w:r>
          </w:p>
        </w:tc>
        <w:tc>
          <w:tcPr>
            <w:tcW w:w="1538"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p>
        </w:tc>
        <w:tc>
          <w:tcPr>
            <w:tcW w:w="1333"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33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44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r>
      <w:tr w:rsidR="00795D57" w:rsidRPr="00D20B58">
        <w:trPr>
          <w:trHeight w:val="191"/>
        </w:trPr>
        <w:tc>
          <w:tcPr>
            <w:tcW w:w="3019" w:type="dxa"/>
            <w:vAlign w:val="center"/>
          </w:tcPr>
          <w:p w:rsidR="00795D57" w:rsidRPr="00D20B58" w:rsidRDefault="00795D57" w:rsidP="00D20B58">
            <w:pPr>
              <w:spacing w:after="0" w:line="240" w:lineRule="auto"/>
              <w:rPr>
                <w:rFonts w:ascii="Times New Roman" w:hAnsi="Times New Roman" w:cs="Times New Roman"/>
                <w:sz w:val="20"/>
                <w:szCs w:val="20"/>
              </w:rPr>
            </w:pPr>
            <w:r w:rsidRPr="00D20B58">
              <w:rPr>
                <w:rFonts w:ascii="Times New Roman" w:hAnsi="Times New Roman" w:cs="Times New Roman"/>
                <w:sz w:val="20"/>
                <w:szCs w:val="20"/>
              </w:rPr>
              <w:t>Русский язык и культура речи</w:t>
            </w:r>
          </w:p>
        </w:tc>
        <w:tc>
          <w:tcPr>
            <w:tcW w:w="1705"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538"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ОК-5</w:t>
            </w:r>
          </w:p>
        </w:tc>
        <w:tc>
          <w:tcPr>
            <w:tcW w:w="1333"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33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44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r>
      <w:tr w:rsidR="00795D57" w:rsidRPr="00D20B58">
        <w:trPr>
          <w:trHeight w:val="178"/>
        </w:trPr>
        <w:tc>
          <w:tcPr>
            <w:tcW w:w="3019" w:type="dxa"/>
            <w:vAlign w:val="center"/>
          </w:tcPr>
          <w:p w:rsidR="00795D57" w:rsidRPr="00D20B58" w:rsidRDefault="00795D57" w:rsidP="00D20B58">
            <w:pPr>
              <w:spacing w:after="0" w:line="240" w:lineRule="auto"/>
              <w:rPr>
                <w:rFonts w:ascii="Times New Roman" w:hAnsi="Times New Roman" w:cs="Times New Roman"/>
                <w:sz w:val="20"/>
                <w:szCs w:val="20"/>
              </w:rPr>
            </w:pPr>
            <w:r w:rsidRPr="00D20B58">
              <w:rPr>
                <w:rFonts w:ascii="Times New Roman" w:hAnsi="Times New Roman" w:cs="Times New Roman"/>
                <w:sz w:val="20"/>
                <w:szCs w:val="20"/>
              </w:rPr>
              <w:t>Латинский язык</w:t>
            </w:r>
          </w:p>
        </w:tc>
        <w:tc>
          <w:tcPr>
            <w:tcW w:w="1705"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538"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ОК-5</w:t>
            </w:r>
          </w:p>
        </w:tc>
        <w:tc>
          <w:tcPr>
            <w:tcW w:w="1333"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33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44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r>
      <w:tr w:rsidR="00795D57" w:rsidRPr="00D20B58">
        <w:trPr>
          <w:trHeight w:val="204"/>
        </w:trPr>
        <w:tc>
          <w:tcPr>
            <w:tcW w:w="3019" w:type="dxa"/>
            <w:vAlign w:val="center"/>
          </w:tcPr>
          <w:p w:rsidR="00795D57" w:rsidRPr="00D20B58" w:rsidRDefault="00795D57" w:rsidP="00D20B58">
            <w:pPr>
              <w:spacing w:after="0"/>
              <w:rPr>
                <w:rFonts w:ascii="Times New Roman" w:hAnsi="Times New Roman" w:cs="Times New Roman"/>
                <w:sz w:val="20"/>
                <w:szCs w:val="20"/>
              </w:rPr>
            </w:pPr>
            <w:r w:rsidRPr="00D20B58">
              <w:rPr>
                <w:rFonts w:ascii="Times New Roman" w:hAnsi="Times New Roman" w:cs="Times New Roman"/>
                <w:sz w:val="20"/>
                <w:szCs w:val="20"/>
              </w:rPr>
              <w:t>Права человека</w:t>
            </w:r>
          </w:p>
        </w:tc>
        <w:tc>
          <w:tcPr>
            <w:tcW w:w="1705"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538"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333" w:type="dxa"/>
            <w:vAlign w:val="center"/>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ОК-5</w:t>
            </w:r>
          </w:p>
        </w:tc>
        <w:tc>
          <w:tcPr>
            <w:tcW w:w="133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44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r>
      <w:tr w:rsidR="00795D57" w:rsidRPr="00D20B58">
        <w:trPr>
          <w:trHeight w:val="128"/>
        </w:trPr>
        <w:tc>
          <w:tcPr>
            <w:tcW w:w="3019" w:type="dxa"/>
            <w:vAlign w:val="center"/>
          </w:tcPr>
          <w:p w:rsidR="00795D57" w:rsidRPr="00D20B58" w:rsidRDefault="00795D57" w:rsidP="00D20B58">
            <w:pPr>
              <w:spacing w:after="0"/>
              <w:rPr>
                <w:rFonts w:ascii="Times New Roman" w:hAnsi="Times New Roman" w:cs="Times New Roman"/>
                <w:sz w:val="20"/>
                <w:szCs w:val="20"/>
              </w:rPr>
            </w:pPr>
            <w:r w:rsidRPr="00D20B58">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1705"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538"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333"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331" w:type="dxa"/>
          </w:tcPr>
          <w:p w:rsidR="00795D57" w:rsidRPr="00D20B58" w:rsidRDefault="00795D57" w:rsidP="00D20B58">
            <w:pPr>
              <w:suppressAutoHyphens/>
              <w:spacing w:after="0" w:line="240" w:lineRule="auto"/>
              <w:jc w:val="both"/>
              <w:rPr>
                <w:rFonts w:ascii="Times New Roman" w:hAnsi="Times New Roman" w:cs="Times New Roman"/>
                <w:sz w:val="20"/>
                <w:szCs w:val="20"/>
              </w:rPr>
            </w:pPr>
          </w:p>
        </w:tc>
        <w:tc>
          <w:tcPr>
            <w:tcW w:w="1441" w:type="dxa"/>
          </w:tcPr>
          <w:p w:rsidR="00795D57" w:rsidRPr="00D20B58" w:rsidRDefault="00795D57" w:rsidP="00D20B58">
            <w:pPr>
              <w:suppressAutoHyphens/>
              <w:spacing w:after="0" w:line="240" w:lineRule="auto"/>
              <w:jc w:val="center"/>
              <w:rPr>
                <w:rFonts w:ascii="Times New Roman" w:hAnsi="Times New Roman" w:cs="Times New Roman"/>
                <w:sz w:val="20"/>
                <w:szCs w:val="20"/>
              </w:rPr>
            </w:pPr>
            <w:r w:rsidRPr="00D20B58">
              <w:rPr>
                <w:rFonts w:ascii="Times New Roman" w:hAnsi="Times New Roman" w:cs="Times New Roman"/>
                <w:sz w:val="20"/>
                <w:szCs w:val="20"/>
              </w:rPr>
              <w:t>ОК-5ОПК-7</w:t>
            </w:r>
          </w:p>
        </w:tc>
      </w:tr>
    </w:tbl>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Pr="00AE3C0E" w:rsidRDefault="00795D57"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98662D">
        <w:rPr>
          <w:rFonts w:ascii="Times New Roman" w:hAnsi="Times New Roman" w:cs="Times New Roman"/>
          <w:sz w:val="28"/>
          <w:szCs w:val="28"/>
        </w:rPr>
        <w:t>Б1.Б.0</w:t>
      </w:r>
      <w:r>
        <w:rPr>
          <w:rFonts w:ascii="Times New Roman" w:hAnsi="Times New Roman" w:cs="Times New Roman"/>
          <w:sz w:val="28"/>
          <w:szCs w:val="28"/>
        </w:rPr>
        <w:t>3</w:t>
      </w:r>
      <w:r w:rsidRPr="0098662D">
        <w:rPr>
          <w:rFonts w:ascii="Times New Roman" w:hAnsi="Times New Roman" w:cs="Times New Roman"/>
          <w:sz w:val="28"/>
          <w:szCs w:val="28"/>
        </w:rPr>
        <w:t xml:space="preserve"> Иностранный язык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в формировании компетенций соответствует:</w:t>
      </w:r>
    </w:p>
    <w:p w:rsidR="00795D57" w:rsidRPr="002036E2" w:rsidRDefault="00795D57"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w:t>
      </w:r>
      <w:r>
        <w:rPr>
          <w:rFonts w:ascii="Times New Roman" w:hAnsi="Times New Roman" w:cs="Times New Roman"/>
          <w:sz w:val="28"/>
          <w:szCs w:val="28"/>
        </w:rPr>
        <w:t xml:space="preserve">– 1 </w:t>
      </w:r>
      <w:r w:rsidRPr="002036E2">
        <w:rPr>
          <w:rFonts w:ascii="Times New Roman" w:hAnsi="Times New Roman" w:cs="Times New Roman"/>
          <w:sz w:val="28"/>
          <w:szCs w:val="28"/>
        </w:rPr>
        <w:t>семестру;</w:t>
      </w:r>
    </w:p>
    <w:p w:rsidR="00795D57" w:rsidRDefault="00795D57" w:rsidP="00AE3C0E">
      <w:pPr>
        <w:suppressAutoHyphens/>
        <w:spacing w:after="0" w:line="240" w:lineRule="auto"/>
        <w:ind w:firstLine="709"/>
        <w:jc w:val="both"/>
        <w:rPr>
          <w:rFonts w:ascii="Times New Roman" w:hAnsi="Times New Roman" w:cs="Times New Roman"/>
          <w:sz w:val="28"/>
          <w:szCs w:val="28"/>
        </w:rPr>
      </w:pPr>
      <w:r w:rsidRPr="002036E2">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1 семестру;</w:t>
      </w:r>
    </w:p>
    <w:p w:rsidR="00795D57" w:rsidRPr="002036E2" w:rsidRDefault="00795D57" w:rsidP="00AE3C0E">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заочной формы обучения – 1 курсу.</w:t>
      </w:r>
    </w:p>
    <w:p w:rsidR="00795D57" w:rsidRPr="00AE3C0E" w:rsidRDefault="00795D57" w:rsidP="00AE3C0E">
      <w:pPr>
        <w:suppressAutoHyphens/>
        <w:spacing w:after="0" w:line="240" w:lineRule="auto"/>
        <w:ind w:left="709"/>
        <w:jc w:val="both"/>
        <w:rPr>
          <w:rFonts w:ascii="Times New Roman" w:hAnsi="Times New Roman" w:cs="Times New Roman"/>
          <w:sz w:val="28"/>
          <w:szCs w:val="28"/>
        </w:rPr>
      </w:pPr>
    </w:p>
    <w:p w:rsidR="00795D57" w:rsidRPr="00AE3C0E" w:rsidRDefault="00795D57"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795D57" w:rsidRPr="00AE3C0E" w:rsidRDefault="00795D57"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795D57" w:rsidRPr="00AE3C0E" w:rsidRDefault="00795D57"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7985"/>
      </w:tblGrid>
      <w:tr w:rsidR="00795D57" w:rsidRPr="00FA6908">
        <w:tc>
          <w:tcPr>
            <w:tcW w:w="828" w:type="pct"/>
            <w:vAlign w:val="center"/>
          </w:tcPr>
          <w:p w:rsidR="00795D57" w:rsidRPr="00AE3C0E" w:rsidRDefault="00795D57"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Код компетенции</w:t>
            </w:r>
          </w:p>
        </w:tc>
        <w:tc>
          <w:tcPr>
            <w:tcW w:w="4172" w:type="pct"/>
            <w:vAlign w:val="center"/>
          </w:tcPr>
          <w:p w:rsidR="00795D57" w:rsidRPr="00AE3C0E" w:rsidRDefault="00795D57"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Планируемые результаты обучения (показатели)</w:t>
            </w:r>
          </w:p>
        </w:tc>
      </w:tr>
      <w:tr w:rsidR="00795D57" w:rsidRPr="00FA6908">
        <w:tc>
          <w:tcPr>
            <w:tcW w:w="828" w:type="pct"/>
            <w:vAlign w:val="center"/>
          </w:tcPr>
          <w:p w:rsidR="00795D57" w:rsidRPr="00AE3C0E" w:rsidRDefault="00795D57" w:rsidP="002036E2">
            <w:pPr>
              <w:suppressAutoHyphens/>
              <w:spacing w:after="0" w:line="240" w:lineRule="auto"/>
              <w:jc w:val="center"/>
              <w:rPr>
                <w:rFonts w:ascii="Times New Roman" w:hAnsi="Times New Roman" w:cs="Times New Roman"/>
                <w:sz w:val="20"/>
                <w:szCs w:val="20"/>
              </w:rPr>
            </w:pPr>
            <w:r w:rsidRPr="0098662D">
              <w:rPr>
                <w:rFonts w:ascii="Times New Roman" w:hAnsi="Times New Roman" w:cs="Times New Roman"/>
                <w:sz w:val="20"/>
                <w:szCs w:val="20"/>
                <w:lang w:eastAsia="ar-SA"/>
              </w:rPr>
              <w:t>ОК-5</w:t>
            </w:r>
          </w:p>
        </w:tc>
        <w:tc>
          <w:tcPr>
            <w:tcW w:w="4172" w:type="pct"/>
            <w:vAlign w:val="center"/>
          </w:tcPr>
          <w:p w:rsidR="00795D57" w:rsidRPr="00182EF9" w:rsidRDefault="00795D57" w:rsidP="00182EF9">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Знать: принципы построения и логику устной и письменной речи; т</w:t>
            </w:r>
            <w:r>
              <w:rPr>
                <w:rFonts w:ascii="Times New Roman" w:hAnsi="Times New Roman" w:cs="Times New Roman"/>
                <w:sz w:val="20"/>
                <w:szCs w:val="20"/>
              </w:rPr>
              <w:t xml:space="preserve">ипологию речевых произведений; </w:t>
            </w:r>
          </w:p>
          <w:p w:rsidR="00795D57" w:rsidRPr="00FB3638" w:rsidRDefault="00795D57"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 xml:space="preserve">читать и переводить (со словарём) иноязычную литературу, </w:t>
            </w:r>
          </w:p>
          <w:p w:rsidR="00795D57" w:rsidRDefault="00795D57" w:rsidP="00FB3638">
            <w:pPr>
              <w:suppressAutoHyphens/>
              <w:spacing w:after="0" w:line="240" w:lineRule="auto"/>
              <w:rPr>
                <w:rFonts w:ascii="Times New Roman" w:hAnsi="Times New Roman" w:cs="Times New Roman"/>
                <w:sz w:val="20"/>
                <w:szCs w:val="20"/>
              </w:rPr>
            </w:pPr>
            <w:r w:rsidRPr="00FB3638">
              <w:rPr>
                <w:rFonts w:ascii="Times New Roman" w:hAnsi="Times New Roman" w:cs="Times New Roman"/>
                <w:sz w:val="20"/>
                <w:szCs w:val="20"/>
              </w:rPr>
              <w:t xml:space="preserve">основные направления совершенствования навыков грамотного письма и говорения на иностранном языке;  </w:t>
            </w:r>
          </w:p>
          <w:p w:rsidR="00795D57" w:rsidRPr="00182EF9" w:rsidRDefault="00795D57"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w:t>
            </w:r>
            <w:r>
              <w:rPr>
                <w:rFonts w:ascii="Times New Roman" w:hAnsi="Times New Roman" w:cs="Times New Roman"/>
                <w:sz w:val="20"/>
                <w:szCs w:val="20"/>
              </w:rPr>
              <w:t xml:space="preserve">деть: </w:t>
            </w:r>
            <w:r w:rsidRPr="00FB3638">
              <w:rPr>
                <w:rFonts w:ascii="Times New Roman" w:hAnsi="Times New Roman" w:cs="Times New Roman"/>
                <w:sz w:val="20"/>
                <w:szCs w:val="20"/>
              </w:rPr>
              <w:t>необходимыми навыками общения на иностранном языке;</w:t>
            </w:r>
          </w:p>
        </w:tc>
      </w:tr>
      <w:tr w:rsidR="00795D57" w:rsidRPr="00FA6908">
        <w:tc>
          <w:tcPr>
            <w:tcW w:w="828" w:type="pct"/>
            <w:vAlign w:val="center"/>
          </w:tcPr>
          <w:p w:rsidR="00795D57" w:rsidRPr="00397374" w:rsidRDefault="00795D57" w:rsidP="002036E2">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lang w:eastAsia="ar-SA"/>
              </w:rPr>
              <w:t>ОПК-7</w:t>
            </w:r>
          </w:p>
        </w:tc>
        <w:tc>
          <w:tcPr>
            <w:tcW w:w="4172" w:type="pct"/>
            <w:vAlign w:val="center"/>
          </w:tcPr>
          <w:p w:rsidR="00795D57" w:rsidRDefault="00795D57"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Знать: </w:t>
            </w:r>
            <w:r w:rsidRPr="00FB3638">
              <w:rPr>
                <w:rFonts w:ascii="Times New Roman" w:hAnsi="Times New Roman" w:cs="Times New Roman"/>
                <w:sz w:val="20"/>
                <w:szCs w:val="20"/>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читать и переводить иноязычные тексты правовой направленности.</w:t>
            </w:r>
          </w:p>
          <w:p w:rsidR="00795D57" w:rsidRPr="00182EF9" w:rsidRDefault="00795D57"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Владеть: необходимыми  навыками профессионального общения на иностранном языке.</w:t>
            </w:r>
          </w:p>
        </w:tc>
      </w:tr>
    </w:tbl>
    <w:p w:rsidR="00795D57" w:rsidRPr="00AE3C0E" w:rsidRDefault="00795D57"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795D57" w:rsidRPr="00AE3C0E" w:rsidRDefault="00795D57"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2410"/>
        <w:gridCol w:w="1407"/>
        <w:gridCol w:w="2205"/>
        <w:gridCol w:w="1579"/>
        <w:gridCol w:w="1908"/>
      </w:tblGrid>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 </w:t>
            </w:r>
            <w:r w:rsidRPr="0098662D">
              <w:rPr>
                <w:rFonts w:ascii="Times New Roman" w:hAnsi="Times New Roman" w:cs="Times New Roman"/>
                <w:sz w:val="20"/>
                <w:szCs w:val="20"/>
                <w:lang w:eastAsia="ar-SA"/>
              </w:rPr>
              <w:br/>
              <w:t>п/п</w:t>
            </w:r>
          </w:p>
        </w:tc>
        <w:tc>
          <w:tcPr>
            <w:tcW w:w="2410" w:type="dxa"/>
            <w:vAlign w:val="center"/>
          </w:tcPr>
          <w:p w:rsidR="00795D57" w:rsidRPr="0098662D" w:rsidRDefault="00795D57" w:rsidP="002C1833">
            <w:pPr>
              <w:tabs>
                <w:tab w:val="left" w:pos="3285"/>
                <w:tab w:val="center" w:pos="4677"/>
              </w:tabs>
              <w:suppressAutoHyphens/>
              <w:spacing w:after="0" w:line="240" w:lineRule="auto"/>
              <w:ind w:left="-168" w:firstLine="168"/>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Наименование раздела дисциплины (модуля)</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Компетенции (части компетенций)</w:t>
            </w:r>
          </w:p>
        </w:tc>
        <w:tc>
          <w:tcPr>
            <w:tcW w:w="2205"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Критерии оценивания </w:t>
            </w: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Оценочные средства текущего контроля успеваемости</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Шкала оценивания</w:t>
            </w:r>
          </w:p>
        </w:tc>
      </w:tr>
      <w:tr w:rsidR="00795D57" w:rsidRPr="0098662D">
        <w:tc>
          <w:tcPr>
            <w:tcW w:w="9995" w:type="dxa"/>
            <w:gridSpan w:val="6"/>
            <w:vAlign w:val="center"/>
          </w:tcPr>
          <w:p w:rsidR="00795D57" w:rsidRPr="00D20B58" w:rsidRDefault="00795D57" w:rsidP="002C1833">
            <w:pPr>
              <w:tabs>
                <w:tab w:val="left" w:pos="3285"/>
                <w:tab w:val="center" w:pos="4677"/>
              </w:tabs>
              <w:suppressAutoHyphens/>
              <w:spacing w:after="0" w:line="240" w:lineRule="auto"/>
              <w:jc w:val="center"/>
              <w:rPr>
                <w:rFonts w:ascii="Times New Roman" w:hAnsi="Times New Roman" w:cs="Times New Roman"/>
                <w:sz w:val="28"/>
                <w:szCs w:val="28"/>
                <w:lang w:eastAsia="ar-SA"/>
              </w:rPr>
            </w:pPr>
            <w:r w:rsidRPr="00D20B58">
              <w:rPr>
                <w:rFonts w:ascii="Times New Roman" w:hAnsi="Times New Roman" w:cs="Times New Roman"/>
                <w:sz w:val="28"/>
                <w:szCs w:val="28"/>
                <w:lang w:eastAsia="ar-SA"/>
              </w:rPr>
              <w:t>Английский язык</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Раздел 1.Части речи</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1</w:t>
            </w:r>
          </w:p>
        </w:tc>
        <w:tc>
          <w:tcPr>
            <w:tcW w:w="2410"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Тема 1. Местоимения</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795D57" w:rsidRPr="00B505EA"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w:t>
            </w:r>
            <w:r w:rsidRPr="00FB3638">
              <w:rPr>
                <w:rFonts w:ascii="Times New Roman" w:hAnsi="Times New Roman" w:cs="Times New Roman"/>
                <w:sz w:val="20"/>
                <w:szCs w:val="20"/>
                <w:lang w:eastAsia="ar-SA"/>
              </w:rPr>
              <w:lastRenderedPageBreak/>
              <w:t xml:space="preserve">произведений;лексико-грамматический минимум </w:t>
            </w:r>
            <w:r w:rsidRPr="00B505EA">
              <w:rPr>
                <w:rFonts w:ascii="Times New Roman" w:hAnsi="Times New Roman" w:cs="Times New Roman"/>
                <w:sz w:val="20"/>
                <w:szCs w:val="20"/>
                <w:lang w:eastAsia="ar-SA"/>
              </w:rPr>
              <w:t>по юриспруденции в объеме, необходимом для работы с иноязычными текстами в процессе профессиональной (юридической) деятельности.</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505EA">
              <w:rPr>
                <w:rFonts w:ascii="Times New Roman" w:hAnsi="Times New Roman" w:cs="Times New Roman"/>
                <w:sz w:val="20"/>
                <w:szCs w:val="20"/>
                <w:lang w:eastAsia="ar-SA"/>
              </w:rPr>
              <w:t>Умеет: читать и переводить</w:t>
            </w:r>
            <w:r w:rsidRPr="00FB3638">
              <w:rPr>
                <w:rFonts w:ascii="Times New Roman" w:hAnsi="Times New Roman" w:cs="Times New Roman"/>
                <w:sz w:val="20"/>
                <w:szCs w:val="20"/>
                <w:lang w:eastAsia="ar-SA"/>
              </w:rPr>
              <w:t xml:space="preserve">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2</w:t>
            </w:r>
          </w:p>
        </w:tc>
        <w:tc>
          <w:tcPr>
            <w:tcW w:w="2410"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rPr>
              <w:t>Тема 2. Существительное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3</w:t>
            </w:r>
          </w:p>
        </w:tc>
        <w:tc>
          <w:tcPr>
            <w:tcW w:w="2410" w:type="dxa"/>
          </w:tcPr>
          <w:p w:rsidR="00795D57" w:rsidRPr="00E476A6" w:rsidRDefault="00795D57" w:rsidP="002C1833">
            <w:pPr>
              <w:widowControl w:val="0"/>
              <w:tabs>
                <w:tab w:val="left" w:pos="2774"/>
              </w:tabs>
              <w:autoSpaceDE w:val="0"/>
              <w:autoSpaceDN w:val="0"/>
              <w:adjustRightInd w:val="0"/>
              <w:spacing w:after="0" w:line="240" w:lineRule="auto"/>
              <w:rPr>
                <w:rFonts w:ascii="Times New Roman" w:hAnsi="Times New Roman" w:cs="Times New Roman"/>
                <w:sz w:val="24"/>
                <w:szCs w:val="24"/>
              </w:rPr>
            </w:pPr>
            <w:r w:rsidRPr="00E476A6">
              <w:rPr>
                <w:rFonts w:ascii="Times New Roman" w:hAnsi="Times New Roman" w:cs="Times New Roman"/>
                <w:sz w:val="24"/>
                <w:szCs w:val="24"/>
              </w:rPr>
              <w:t>Тема 3. Наречие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4</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4. Прилагательное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З</w:t>
            </w:r>
            <w:r>
              <w:rPr>
                <w:rFonts w:ascii="Times New Roman" w:hAnsi="Times New Roman" w:cs="Times New Roman"/>
                <w:sz w:val="20"/>
                <w:szCs w:val="20"/>
                <w:lang w:eastAsia="ar-SA"/>
              </w:rPr>
              <w:t>нает</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произведений;Умеет: читать и переводить </w:t>
            </w:r>
            <w:r w:rsidRPr="00FB3638">
              <w:rPr>
                <w:rFonts w:ascii="Times New Roman" w:hAnsi="Times New Roman" w:cs="Times New Roman"/>
                <w:sz w:val="20"/>
                <w:szCs w:val="20"/>
                <w:lang w:eastAsia="ar-SA"/>
              </w:rPr>
              <w:lastRenderedPageBreak/>
              <w:t>(со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rPr>
          <w:trHeight w:val="458"/>
        </w:trPr>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5</w:t>
            </w:r>
          </w:p>
        </w:tc>
        <w:tc>
          <w:tcPr>
            <w:tcW w:w="2410" w:type="dxa"/>
          </w:tcPr>
          <w:p w:rsidR="00795D57" w:rsidRPr="00E476A6" w:rsidRDefault="00795D57" w:rsidP="002C1833">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Тема 5. Предлоги</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6</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6. Числительное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7</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7. Глагол to be</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8</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8. Глагол to have</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A771A">
              <w:rPr>
                <w:rFonts w:ascii="Times New Roman" w:hAnsi="Times New Roman" w:cs="Times New Roman"/>
                <w:sz w:val="24"/>
                <w:szCs w:val="24"/>
              </w:rPr>
              <w:t>Раздел 2. Система времен</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9</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9. Времена группы Simple</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10</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10. Времена группы Progressive</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w:t>
            </w:r>
            <w:r w:rsidRPr="00FB3638">
              <w:rPr>
                <w:rFonts w:ascii="Times New Roman" w:hAnsi="Times New Roman" w:cs="Times New Roman"/>
                <w:sz w:val="20"/>
                <w:szCs w:val="20"/>
                <w:lang w:eastAsia="ar-SA"/>
              </w:rPr>
              <w:lastRenderedPageBreak/>
              <w:t>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11</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11. Времена группы Perfect</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12</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12. Видовременная система</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13</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13. Модальные глаголы</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14</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14. Страдательный залог</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15</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15. Обзор видовременных форм</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16</w:t>
            </w:r>
          </w:p>
        </w:tc>
        <w:tc>
          <w:tcPr>
            <w:tcW w:w="2410" w:type="dxa"/>
          </w:tcPr>
          <w:p w:rsidR="00795D57" w:rsidRPr="00E476A6" w:rsidRDefault="00795D57" w:rsidP="002C1833">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16. Трудные случаи употребления времён</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A771A">
              <w:rPr>
                <w:rFonts w:ascii="Times New Roman" w:hAnsi="Times New Roman" w:cs="Times New Roman"/>
                <w:sz w:val="24"/>
                <w:szCs w:val="24"/>
              </w:rPr>
              <w:t>Раздел 3 Неличные формы глагола</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17</w:t>
            </w:r>
          </w:p>
        </w:tc>
        <w:tc>
          <w:tcPr>
            <w:tcW w:w="2410" w:type="dxa"/>
          </w:tcPr>
          <w:p w:rsidR="00795D57" w:rsidRPr="00E476A6" w:rsidRDefault="00795D57" w:rsidP="002C1833">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 xml:space="preserve">Тема 17. Причастие </w:t>
            </w:r>
            <w:r w:rsidRPr="00E476A6">
              <w:rPr>
                <w:rFonts w:ascii="Times New Roman" w:hAnsi="Times New Roman" w:cs="Times New Roman"/>
                <w:sz w:val="24"/>
                <w:szCs w:val="24"/>
                <w:lang w:val="en-US"/>
              </w:rPr>
              <w:t>I</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18</w:t>
            </w:r>
          </w:p>
        </w:tc>
        <w:tc>
          <w:tcPr>
            <w:tcW w:w="2410" w:type="dxa"/>
          </w:tcPr>
          <w:p w:rsidR="00795D57" w:rsidRPr="00E476A6" w:rsidRDefault="00795D57" w:rsidP="002C1833">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 xml:space="preserve">Тема 18. Причастие </w:t>
            </w:r>
            <w:r w:rsidRPr="00E476A6">
              <w:rPr>
                <w:rFonts w:ascii="Times New Roman" w:hAnsi="Times New Roman" w:cs="Times New Roman"/>
                <w:sz w:val="24"/>
                <w:szCs w:val="24"/>
                <w:lang w:val="en-US"/>
              </w:rPr>
              <w:t>II</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19</w:t>
            </w:r>
          </w:p>
        </w:tc>
        <w:tc>
          <w:tcPr>
            <w:tcW w:w="2410" w:type="dxa"/>
          </w:tcPr>
          <w:p w:rsidR="00795D57" w:rsidRPr="00E476A6" w:rsidRDefault="00795D57" w:rsidP="002C1833">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 xml:space="preserve">Тема 19. Герундий </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rPr>
          <w:trHeight w:val="562"/>
        </w:trPr>
        <w:tc>
          <w:tcPr>
            <w:tcW w:w="9995" w:type="dxa"/>
            <w:gridSpan w:val="6"/>
            <w:vAlign w:val="center"/>
          </w:tcPr>
          <w:p w:rsidR="00795D57" w:rsidRPr="00D20B58" w:rsidRDefault="00795D57" w:rsidP="002C1833">
            <w:pPr>
              <w:widowControl w:val="0"/>
              <w:suppressAutoHyphens/>
              <w:spacing w:after="0" w:line="360" w:lineRule="auto"/>
              <w:jc w:val="center"/>
              <w:rPr>
                <w:rFonts w:ascii="Times New Roman" w:hAnsi="Times New Roman" w:cs="Times New Roman"/>
                <w:sz w:val="28"/>
                <w:szCs w:val="28"/>
                <w:lang w:eastAsia="ar-SA"/>
              </w:rPr>
            </w:pPr>
            <w:r w:rsidRPr="00D20B58">
              <w:rPr>
                <w:rFonts w:ascii="Times New Roman" w:hAnsi="Times New Roman" w:cs="Times New Roman"/>
                <w:sz w:val="28"/>
                <w:szCs w:val="28"/>
                <w:lang w:eastAsia="ar-SA"/>
              </w:rPr>
              <w:t>Немецкий язык</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lang w:eastAsia="ru-RU"/>
              </w:rPr>
              <w:t>Раздел 1. Части речи</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 Предложение:</w:t>
            </w:r>
          </w:p>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Структуры, типы</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w:t>
            </w:r>
          </w:p>
        </w:tc>
        <w:tc>
          <w:tcPr>
            <w:tcW w:w="2410" w:type="dxa"/>
          </w:tcPr>
          <w:p w:rsidR="00795D57" w:rsidRPr="00243C90" w:rsidRDefault="00795D57" w:rsidP="002C1833">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 xml:space="preserve">Тема 2. Сложные </w:t>
            </w:r>
            <w:r w:rsidRPr="00243C90">
              <w:rPr>
                <w:rFonts w:ascii="Times New Roman" w:hAnsi="Times New Roman" w:cs="Times New Roman"/>
                <w:sz w:val="24"/>
                <w:szCs w:val="24"/>
              </w:rPr>
              <w:lastRenderedPageBreak/>
              <w:t>предложения</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w:t>
            </w:r>
            <w:r w:rsidRPr="00FB3638">
              <w:rPr>
                <w:rFonts w:ascii="Times New Roman" w:hAnsi="Times New Roman" w:cs="Times New Roman"/>
                <w:sz w:val="20"/>
                <w:szCs w:val="20"/>
                <w:lang w:eastAsia="ar-SA"/>
              </w:rPr>
              <w:lastRenderedPageBreak/>
              <w:t>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3</w:t>
            </w:r>
          </w:p>
        </w:tc>
        <w:tc>
          <w:tcPr>
            <w:tcW w:w="2410" w:type="dxa"/>
          </w:tcPr>
          <w:p w:rsidR="00795D57" w:rsidRPr="00243C90" w:rsidRDefault="00795D57" w:rsidP="002C1833">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3. Существительное. Артикль.</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4</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p>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4. Местоимения.</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5</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p>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5. Предлоги</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6</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p>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6. Числительное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7</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p>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7. Прилагательное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8</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p>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8. Глагол</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rPr>
              <w:t>Раздел 2. Система времен</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9</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9. Система времен глагола. Активный залог.</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10</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10.  Система времен глагола. Пассивный залог.</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rPr>
                <w:rFonts w:ascii="Times New Roman" w:hAnsi="Times New Roman" w:cs="Times New Roman"/>
                <w:sz w:val="20"/>
                <w:szCs w:val="20"/>
                <w:lang w:eastAsia="ar-SA"/>
              </w:rPr>
            </w:pPr>
            <w:r>
              <w:rPr>
                <w:rFonts w:ascii="Times New Roman" w:hAnsi="Times New Roman" w:cs="Times New Roman"/>
                <w:sz w:val="20"/>
                <w:szCs w:val="20"/>
                <w:lang w:eastAsia="ar-SA"/>
              </w:rPr>
              <w:t>11</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11. Инфинитивные группы</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12</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12. Инфинитивные обороты</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13</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13. Инфинитивные конструкции с глаголами haben, sein</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w:t>
            </w:r>
            <w:r w:rsidRPr="00FB3638">
              <w:rPr>
                <w:rFonts w:ascii="Times New Roman" w:hAnsi="Times New Roman" w:cs="Times New Roman"/>
                <w:sz w:val="20"/>
                <w:szCs w:val="20"/>
                <w:lang w:eastAsia="ar-SA"/>
              </w:rPr>
              <w:lastRenderedPageBreak/>
              <w:t>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14</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lang w:val="en-US"/>
              </w:rPr>
            </w:pPr>
            <w:r w:rsidRPr="00243C90">
              <w:rPr>
                <w:rFonts w:ascii="Times New Roman" w:hAnsi="Times New Roman" w:cs="Times New Roman"/>
                <w:sz w:val="24"/>
                <w:szCs w:val="24"/>
              </w:rPr>
              <w:t>Тема 14. Причастия, функции причастий</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15</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15. Модальные глаголы</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rPr>
              <w:t>Раздел 3 Неличные формы глагола</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16</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16. Причастие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17</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17. Обособленный причастный оборот</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18</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18. Распространенное определение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19</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19. Временные формы глагола в активном залоге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20</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20. Временные формы глагола в активном залоге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21</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21.  Инфинитивные обороты и конструкции</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9995" w:type="dxa"/>
            <w:gridSpan w:val="6"/>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t>Раздел 4</w:t>
            </w:r>
            <w:r w:rsidRPr="00E476A6">
              <w:rPr>
                <w:rFonts w:ascii="Times New Roman" w:hAnsi="Times New Roman" w:cs="Times New Roman"/>
                <w:sz w:val="24"/>
                <w:szCs w:val="24"/>
              </w:rPr>
              <w:t xml:space="preserve">  Структура </w:t>
            </w:r>
            <w:r>
              <w:rPr>
                <w:rFonts w:ascii="Times New Roman" w:hAnsi="Times New Roman" w:cs="Times New Roman"/>
                <w:sz w:val="24"/>
                <w:szCs w:val="24"/>
              </w:rPr>
              <w:t>немецкого</w:t>
            </w:r>
            <w:r w:rsidRPr="00E476A6">
              <w:rPr>
                <w:rFonts w:ascii="Times New Roman" w:hAnsi="Times New Roman" w:cs="Times New Roman"/>
                <w:sz w:val="24"/>
                <w:szCs w:val="24"/>
              </w:rPr>
              <w:t xml:space="preserve"> предложения</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22</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22. Сложные предложения</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23</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23. Сложноподчиненные предложения</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24</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24. Придаточное определительное предложение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произведений; Умеет: </w:t>
            </w:r>
            <w:r w:rsidRPr="00FB3638">
              <w:rPr>
                <w:rFonts w:ascii="Times New Roman" w:hAnsi="Times New Roman" w:cs="Times New Roman"/>
                <w:sz w:val="20"/>
                <w:szCs w:val="20"/>
                <w:lang w:eastAsia="ar-SA"/>
              </w:rPr>
              <w:lastRenderedPageBreak/>
              <w:t>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25</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25. Бессоюзное условное придаточное предложение</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86"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26</w:t>
            </w:r>
          </w:p>
        </w:tc>
        <w:tc>
          <w:tcPr>
            <w:tcW w:w="2410" w:type="dxa"/>
          </w:tcPr>
          <w:p w:rsidR="00795D57" w:rsidRPr="00243C90" w:rsidRDefault="00795D57" w:rsidP="002C1833">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26. Порядок слов в придаточных предложениях</w:t>
            </w:r>
          </w:p>
        </w:tc>
        <w:tc>
          <w:tcPr>
            <w:tcW w:w="1407"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795D57"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795D57" w:rsidRPr="0098662D">
        <w:tc>
          <w:tcPr>
            <w:tcW w:w="4303" w:type="dxa"/>
            <w:gridSpan w:val="3"/>
            <w:vMerge w:val="restart"/>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ИТОГО</w:t>
            </w:r>
          </w:p>
        </w:tc>
        <w:tc>
          <w:tcPr>
            <w:tcW w:w="2205"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Форма контроля</w:t>
            </w: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Оценочные средства промежуточной аттестации</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Шкала оценивания</w:t>
            </w:r>
          </w:p>
        </w:tc>
      </w:tr>
      <w:tr w:rsidR="00795D57" w:rsidRPr="0098662D">
        <w:trPr>
          <w:trHeight w:val="1142"/>
        </w:trPr>
        <w:tc>
          <w:tcPr>
            <w:tcW w:w="4303" w:type="dxa"/>
            <w:gridSpan w:val="3"/>
            <w:vMerge/>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205"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Экзамен</w:t>
            </w:r>
          </w:p>
        </w:tc>
        <w:tc>
          <w:tcPr>
            <w:tcW w:w="1579"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Письменный перевод со словарем текста </w:t>
            </w:r>
          </w:p>
        </w:tc>
        <w:tc>
          <w:tcPr>
            <w:tcW w:w="1908" w:type="dxa"/>
            <w:vAlign w:val="center"/>
          </w:tcPr>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«Отлично», «хорошо»,</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«удовлетворительно»,</w:t>
            </w:r>
          </w:p>
          <w:p w:rsidR="00795D57" w:rsidRPr="0098662D" w:rsidRDefault="00795D57" w:rsidP="002C1833">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«неудовлетворительно»</w:t>
            </w:r>
          </w:p>
        </w:tc>
      </w:tr>
    </w:tbl>
    <w:p w:rsidR="00795D57" w:rsidRPr="00AE3C0E" w:rsidRDefault="00795D57"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795D57" w:rsidRPr="00AE3C0E" w:rsidRDefault="00795D57"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795D57" w:rsidRDefault="00795D57" w:rsidP="00AE3C0E">
      <w:pPr>
        <w:suppressAutoHyphens/>
        <w:spacing w:after="0" w:line="240" w:lineRule="auto"/>
        <w:ind w:firstLine="709"/>
        <w:jc w:val="both"/>
        <w:rPr>
          <w:rFonts w:ascii="Times New Roman" w:hAnsi="Times New Roman" w:cs="Times New Roman"/>
          <w:sz w:val="28"/>
          <w:szCs w:val="28"/>
        </w:rPr>
      </w:pPr>
    </w:p>
    <w:p w:rsidR="00795D57" w:rsidRPr="005114D2" w:rsidRDefault="00795D57"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1. Критерии оценивания устного ответа:</w:t>
      </w:r>
    </w:p>
    <w:p w:rsidR="00795D57" w:rsidRDefault="00795D57" w:rsidP="00D27E51">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114D2">
        <w:rPr>
          <w:rFonts w:ascii="Times New Roman" w:hAnsi="Times New Roman" w:cs="Times New Roman"/>
          <w:sz w:val="28"/>
          <w:szCs w:val="28"/>
        </w:rPr>
        <w:t>ачтено</w:t>
      </w:r>
      <w:r>
        <w:rPr>
          <w:rFonts w:ascii="Times New Roman" w:hAnsi="Times New Roman" w:cs="Times New Roman"/>
          <w:sz w:val="28"/>
          <w:szCs w:val="28"/>
        </w:rPr>
        <w:t>:</w:t>
      </w:r>
      <w:r w:rsidRPr="005114D2">
        <w:rPr>
          <w:rFonts w:ascii="Times New Roman" w:hAnsi="Times New Roman" w:cs="Times New Roman"/>
          <w:sz w:val="28"/>
          <w:szCs w:val="28"/>
        </w:rPr>
        <w:t xml:space="preserve"> </w:t>
      </w:r>
    </w:p>
    <w:p w:rsidR="00795D57" w:rsidRDefault="00795D57"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w:t>
      </w:r>
      <w:r>
        <w:rPr>
          <w:rFonts w:ascii="Times New Roman" w:hAnsi="Times New Roman" w:cs="Times New Roman"/>
          <w:sz w:val="28"/>
          <w:szCs w:val="28"/>
        </w:rPr>
        <w:t xml:space="preserve"> </w:t>
      </w:r>
      <w:r w:rsidRPr="00FB3638">
        <w:rPr>
          <w:rFonts w:ascii="Times New Roman" w:hAnsi="Times New Roman" w:cs="Times New Roman"/>
          <w:sz w:val="28"/>
          <w:szCs w:val="28"/>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795D57" w:rsidRPr="00FB3638" w:rsidRDefault="00795D57"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p>
    <w:p w:rsidR="00795D57" w:rsidRPr="005114D2" w:rsidRDefault="00795D57"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795D57" w:rsidRPr="005114D2" w:rsidRDefault="00795D57" w:rsidP="00D27E51">
      <w:pPr>
        <w:suppressAutoHyphens/>
        <w:spacing w:after="0" w:line="240" w:lineRule="auto"/>
        <w:ind w:firstLine="709"/>
        <w:jc w:val="both"/>
        <w:rPr>
          <w:rFonts w:ascii="Times New Roman" w:hAnsi="Times New Roman" w:cs="Times New Roman"/>
          <w:sz w:val="28"/>
          <w:szCs w:val="28"/>
        </w:rPr>
      </w:pPr>
    </w:p>
    <w:p w:rsidR="00795D57" w:rsidRDefault="00795D57"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2. Критерии оценивания выполнения реферата:</w:t>
      </w:r>
    </w:p>
    <w:p w:rsidR="00795D57" w:rsidRPr="005114D2" w:rsidRDefault="00795D57" w:rsidP="00D27E51">
      <w:pPr>
        <w:suppressAutoHyphens/>
        <w:spacing w:after="0" w:line="240" w:lineRule="auto"/>
        <w:ind w:firstLine="709"/>
        <w:jc w:val="both"/>
        <w:rPr>
          <w:rFonts w:ascii="Times New Roman" w:hAnsi="Times New Roman" w:cs="Times New Roman"/>
          <w:sz w:val="28"/>
          <w:szCs w:val="28"/>
        </w:rPr>
      </w:pPr>
    </w:p>
    <w:p w:rsidR="00795D57"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5114D2">
        <w:rPr>
          <w:rFonts w:ascii="Times New Roman" w:hAnsi="Times New Roman" w:cs="Times New Roman"/>
          <w:sz w:val="28"/>
          <w:szCs w:val="28"/>
        </w:rPr>
        <w:t>ачтено</w:t>
      </w:r>
      <w:r>
        <w:rPr>
          <w:rFonts w:ascii="Times New Roman" w:hAnsi="Times New Roman" w:cs="Times New Roman"/>
          <w:sz w:val="28"/>
          <w:szCs w:val="28"/>
        </w:rPr>
        <w:t>:</w:t>
      </w:r>
      <w:r w:rsidRPr="005114D2">
        <w:rPr>
          <w:rFonts w:ascii="Times New Roman" w:hAnsi="Times New Roman" w:cs="Times New Roman"/>
          <w:sz w:val="28"/>
          <w:szCs w:val="28"/>
        </w:rPr>
        <w:t xml:space="preserve"> </w:t>
      </w:r>
    </w:p>
    <w:p w:rsidR="00795D57"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w:t>
      </w:r>
      <w:r>
        <w:rPr>
          <w:rFonts w:ascii="Times New Roman" w:hAnsi="Times New Roman" w:cs="Times New Roman"/>
          <w:sz w:val="28"/>
          <w:szCs w:val="28"/>
        </w:rPr>
        <w:t xml:space="preserve"> </w:t>
      </w:r>
      <w:r w:rsidRPr="00FB3638">
        <w:rPr>
          <w:rFonts w:ascii="Times New Roman" w:hAnsi="Times New Roman" w:cs="Times New Roman"/>
          <w:sz w:val="28"/>
          <w:szCs w:val="28"/>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795D57" w:rsidRPr="00FB3638"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p>
    <w:p w:rsidR="00795D57" w:rsidRPr="005114D2" w:rsidRDefault="00795D57" w:rsidP="00D20B58">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795D57" w:rsidRDefault="00795D57" w:rsidP="00D27E51">
      <w:pPr>
        <w:suppressAutoHyphens/>
        <w:spacing w:after="0" w:line="240" w:lineRule="auto"/>
        <w:ind w:firstLine="709"/>
        <w:jc w:val="both"/>
        <w:rPr>
          <w:rFonts w:ascii="Times New Roman" w:hAnsi="Times New Roman" w:cs="Times New Roman"/>
          <w:sz w:val="28"/>
          <w:szCs w:val="28"/>
        </w:rPr>
      </w:pPr>
    </w:p>
    <w:p w:rsidR="00795D57" w:rsidRPr="005114D2" w:rsidRDefault="00795D57" w:rsidP="00D27E51">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114D2">
        <w:rPr>
          <w:rFonts w:ascii="Times New Roman" w:hAnsi="Times New Roman" w:cs="Times New Roman"/>
          <w:sz w:val="28"/>
          <w:szCs w:val="28"/>
        </w:rPr>
        <w:t xml:space="preserve">. Критерии оценивания выполнения </w:t>
      </w:r>
      <w:r>
        <w:rPr>
          <w:rFonts w:ascii="Times New Roman" w:hAnsi="Times New Roman" w:cs="Times New Roman"/>
          <w:sz w:val="28"/>
          <w:szCs w:val="28"/>
        </w:rPr>
        <w:t>теста</w:t>
      </w:r>
      <w:r w:rsidRPr="005114D2">
        <w:rPr>
          <w:rFonts w:ascii="Times New Roman" w:hAnsi="Times New Roman" w:cs="Times New Roman"/>
          <w:sz w:val="28"/>
          <w:szCs w:val="28"/>
        </w:rPr>
        <w:t>:</w:t>
      </w:r>
    </w:p>
    <w:p w:rsidR="00795D57"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114D2">
        <w:rPr>
          <w:rFonts w:ascii="Times New Roman" w:hAnsi="Times New Roman" w:cs="Times New Roman"/>
          <w:sz w:val="28"/>
          <w:szCs w:val="28"/>
        </w:rPr>
        <w:t>ачтено</w:t>
      </w:r>
      <w:r>
        <w:rPr>
          <w:rFonts w:ascii="Times New Roman" w:hAnsi="Times New Roman" w:cs="Times New Roman"/>
          <w:sz w:val="28"/>
          <w:szCs w:val="28"/>
        </w:rPr>
        <w:t>:</w:t>
      </w:r>
      <w:r w:rsidRPr="005114D2">
        <w:rPr>
          <w:rFonts w:ascii="Times New Roman" w:hAnsi="Times New Roman" w:cs="Times New Roman"/>
          <w:sz w:val="28"/>
          <w:szCs w:val="28"/>
        </w:rPr>
        <w:t xml:space="preserve"> </w:t>
      </w:r>
    </w:p>
    <w:p w:rsidR="00795D57"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w:t>
      </w:r>
      <w:r>
        <w:rPr>
          <w:rFonts w:ascii="Times New Roman" w:hAnsi="Times New Roman" w:cs="Times New Roman"/>
          <w:sz w:val="28"/>
          <w:szCs w:val="28"/>
        </w:rPr>
        <w:t xml:space="preserve"> </w:t>
      </w:r>
      <w:r w:rsidRPr="00FB3638">
        <w:rPr>
          <w:rFonts w:ascii="Times New Roman" w:hAnsi="Times New Roman" w:cs="Times New Roman"/>
          <w:sz w:val="28"/>
          <w:szCs w:val="28"/>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795D57" w:rsidRPr="00FB3638" w:rsidRDefault="00795D57" w:rsidP="00D20B5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p>
    <w:p w:rsidR="00795D57" w:rsidRPr="005114D2" w:rsidRDefault="00795D57" w:rsidP="00D20B58">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795D57" w:rsidRDefault="00795D57" w:rsidP="007D7BC5">
      <w:pPr>
        <w:spacing w:after="0" w:line="240" w:lineRule="auto"/>
        <w:ind w:firstLine="709"/>
        <w:jc w:val="both"/>
        <w:rPr>
          <w:rFonts w:ascii="Times New Roman" w:hAnsi="Times New Roman" w:cs="Times New Roman"/>
          <w:color w:val="000000"/>
          <w:sz w:val="28"/>
          <w:szCs w:val="28"/>
          <w:u w:color="000000"/>
          <w:lang w:eastAsia="ar-SA"/>
        </w:rPr>
      </w:pPr>
    </w:p>
    <w:p w:rsidR="00795D57" w:rsidRDefault="00795D57" w:rsidP="007D7BC5">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ar-SA"/>
        </w:rPr>
        <w:t>4.</w:t>
      </w:r>
      <w:r w:rsidRPr="004429FE">
        <w:rPr>
          <w:rFonts w:ascii="Times New Roman" w:hAnsi="Times New Roman" w:cs="Times New Roman"/>
          <w:color w:val="000000"/>
          <w:sz w:val="28"/>
          <w:szCs w:val="28"/>
          <w:u w:color="000000"/>
          <w:lang w:eastAsia="ru-RU"/>
        </w:rPr>
        <w:t xml:space="preserve">Критерии оценивания </w:t>
      </w:r>
      <w:r>
        <w:rPr>
          <w:rFonts w:ascii="Times New Roman" w:hAnsi="Times New Roman" w:cs="Times New Roman"/>
          <w:color w:val="000000"/>
          <w:sz w:val="28"/>
          <w:szCs w:val="28"/>
          <w:u w:color="000000"/>
          <w:lang w:eastAsia="ru-RU"/>
        </w:rPr>
        <w:t>письменного перевода текста со словарем</w:t>
      </w:r>
    </w:p>
    <w:p w:rsidR="00795D57" w:rsidRDefault="00795D57" w:rsidP="007D7BC5">
      <w:pPr>
        <w:spacing w:after="0" w:line="240" w:lineRule="auto"/>
        <w:ind w:firstLine="709"/>
        <w:jc w:val="both"/>
        <w:rPr>
          <w:rFonts w:ascii="Times New Roman" w:hAnsi="Times New Roman" w:cs="Times New Roman"/>
          <w:color w:val="000000"/>
          <w:sz w:val="28"/>
          <w:szCs w:val="28"/>
          <w:u w:color="000000"/>
          <w:lang w:eastAsia="ru-RU"/>
        </w:rPr>
      </w:pPr>
    </w:p>
    <w:p w:rsidR="00795D57" w:rsidRDefault="00795D57" w:rsidP="007D7BC5">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ru-RU"/>
        </w:rPr>
        <w:t>«Отлично»</w:t>
      </w:r>
    </w:p>
    <w:p w:rsidR="00795D57" w:rsidRDefault="00795D57" w:rsidP="007D7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w:t>
      </w:r>
      <w:r>
        <w:rPr>
          <w:rFonts w:ascii="Times New Roman" w:hAnsi="Times New Roman" w:cs="Times New Roman"/>
          <w:sz w:val="28"/>
          <w:szCs w:val="28"/>
        </w:rPr>
        <w:t xml:space="preserve"> </w:t>
      </w:r>
      <w:r w:rsidRPr="00FB3638">
        <w:rPr>
          <w:rFonts w:ascii="Times New Roman" w:hAnsi="Times New Roman" w:cs="Times New Roman"/>
          <w:sz w:val="28"/>
          <w:szCs w:val="28"/>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7D7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795D57" w:rsidRDefault="00795D57" w:rsidP="007D7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795D57" w:rsidRDefault="00795D57"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«Хорошо»</w:t>
      </w:r>
    </w:p>
    <w:p w:rsidR="00795D57" w:rsidRDefault="00795D57"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в целом знает</w:t>
      </w:r>
      <w:r>
        <w:rPr>
          <w:rFonts w:ascii="Times New Roman" w:hAnsi="Times New Roman" w:cs="Times New Roman"/>
          <w:sz w:val="28"/>
          <w:szCs w:val="28"/>
        </w:rPr>
        <w:t xml:space="preserve"> </w:t>
      </w:r>
      <w:r w:rsidRPr="004429FE">
        <w:rPr>
          <w:rFonts w:ascii="Times New Roman" w:hAnsi="Times New Roman" w:cs="Times New Roman"/>
          <w:sz w:val="28"/>
          <w:szCs w:val="28"/>
        </w:rPr>
        <w:t>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795D57" w:rsidRDefault="00795D57"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795D57" w:rsidRDefault="00795D57" w:rsidP="007D7BC5">
      <w:pPr>
        <w:spacing w:after="0" w:line="240" w:lineRule="auto"/>
        <w:ind w:firstLine="709"/>
        <w:jc w:val="both"/>
        <w:rPr>
          <w:rFonts w:ascii="Times New Roman" w:hAnsi="Times New Roman" w:cs="Times New Roman"/>
          <w:sz w:val="28"/>
          <w:szCs w:val="28"/>
        </w:rPr>
      </w:pPr>
    </w:p>
    <w:p w:rsidR="00795D57" w:rsidRDefault="00795D57" w:rsidP="007D7BC5">
      <w:pPr>
        <w:spacing w:after="0" w:line="240" w:lineRule="auto"/>
        <w:ind w:firstLine="709"/>
        <w:jc w:val="both"/>
        <w:rPr>
          <w:rFonts w:ascii="Times New Roman" w:hAnsi="Times New Roman" w:cs="Times New Roman"/>
          <w:sz w:val="28"/>
          <w:szCs w:val="28"/>
        </w:rPr>
      </w:pPr>
    </w:p>
    <w:p w:rsidR="00795D57" w:rsidRDefault="00795D57"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«Удовлетворительно»</w:t>
      </w:r>
    </w:p>
    <w:p w:rsidR="00795D57" w:rsidRDefault="00795D57"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 знает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795D57" w:rsidRDefault="00795D57"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795D57" w:rsidRDefault="00795D57"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795D57" w:rsidRPr="004429FE" w:rsidRDefault="00795D57"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«Неудовлетворительно»</w:t>
      </w:r>
    </w:p>
    <w:p w:rsidR="00795D57" w:rsidRPr="004429FE" w:rsidRDefault="00795D57"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xml:space="preserve">- не выполнены требования, соответствующие оценке «отлично», «хорошо», «удовлетворительно». </w:t>
      </w:r>
    </w:p>
    <w:p w:rsidR="00795D57" w:rsidRDefault="00795D57"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795D57" w:rsidRPr="00AE3C0E" w:rsidRDefault="00795D57"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795D57" w:rsidRDefault="00795D57"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Английский язык</w:t>
      </w:r>
    </w:p>
    <w:p w:rsidR="00795D57" w:rsidRPr="00182EF9" w:rsidRDefault="00795D57"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p>
    <w:p w:rsidR="00795D57" w:rsidRPr="00182EF9" w:rsidRDefault="00795D57" w:rsidP="00182EF9">
      <w:pPr>
        <w:suppressAutoHyphens/>
        <w:spacing w:after="0" w:line="240" w:lineRule="auto"/>
        <w:jc w:val="center"/>
        <w:rPr>
          <w:rFonts w:ascii="Times New Roman" w:hAnsi="Times New Roman" w:cs="Times New Roman"/>
          <w:kern w:val="32"/>
          <w:sz w:val="28"/>
          <w:szCs w:val="28"/>
          <w:lang w:eastAsia="ar-SA"/>
        </w:rPr>
      </w:pPr>
      <w:r w:rsidRPr="00182EF9">
        <w:rPr>
          <w:rFonts w:ascii="Times New Roman" w:hAnsi="Times New Roman" w:cs="Times New Roman"/>
          <w:kern w:val="32"/>
          <w:sz w:val="28"/>
          <w:szCs w:val="28"/>
          <w:lang w:eastAsia="ar-SA"/>
        </w:rPr>
        <w:t>Задания для письменной работы обучающихся</w:t>
      </w:r>
    </w:p>
    <w:p w:rsidR="00795D57" w:rsidRPr="00182EF9" w:rsidRDefault="00795D57" w:rsidP="00182EF9">
      <w:pPr>
        <w:suppressAutoHyphens/>
        <w:spacing w:after="0" w:line="240" w:lineRule="auto"/>
        <w:jc w:val="center"/>
        <w:rPr>
          <w:rFonts w:ascii="Times New Roman" w:hAnsi="Times New Roman" w:cs="Times New Roman"/>
          <w:sz w:val="28"/>
          <w:szCs w:val="28"/>
          <w:lang w:eastAsia="ar-SA"/>
        </w:rPr>
      </w:pP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что указывают окончания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и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в существительных и глаголах?</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артикли. Перед какой частью речи они употребляются?</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Каким образом выражаются отношения между словами в английском предложении? Сравните с русским языком.</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Сколько падежей имеют личные местоимения в английском языке? Назовите их формы.</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английские притяжательные местоимения, скажите, какую функцию они выполняют в предложении?</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степени сравнения прилагательных в английском языке?</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Объясните разницу в употреблении “</w:t>
      </w:r>
      <w:r w:rsidRPr="00182EF9">
        <w:rPr>
          <w:rFonts w:ascii="Times New Roman" w:hAnsi="Times New Roman" w:cs="Times New Roman"/>
          <w:sz w:val="28"/>
          <w:szCs w:val="28"/>
          <w:lang w:val="en-US" w:eastAsia="ar-SA"/>
        </w:rPr>
        <w:t>much</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many</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little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few</w:t>
      </w:r>
      <w:r w:rsidRPr="00182EF9">
        <w:rPr>
          <w:rFonts w:ascii="Times New Roman" w:hAnsi="Times New Roman" w:cs="Times New Roman"/>
          <w:sz w:val="28"/>
          <w:szCs w:val="28"/>
          <w:lang w:eastAsia="ar-SA"/>
        </w:rPr>
        <w:t>”.</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Когда употребляется оборот “</w:t>
      </w:r>
      <w:r w:rsidRPr="00182EF9">
        <w:rPr>
          <w:rFonts w:ascii="Times New Roman" w:hAnsi="Times New Roman" w:cs="Times New Roman"/>
          <w:sz w:val="28"/>
          <w:szCs w:val="28"/>
          <w:lang w:val="en-US" w:eastAsia="ar-SA"/>
        </w:rPr>
        <w:t>there</w:t>
      </w:r>
      <w:r w:rsidRPr="00182EF9">
        <w:rPr>
          <w:rFonts w:ascii="Times New Roman" w:hAnsi="Times New Roman" w:cs="Times New Roman"/>
          <w:sz w:val="28"/>
          <w:szCs w:val="28"/>
          <w:lang w:eastAsia="ar-SA"/>
        </w:rPr>
        <w:t>+</w:t>
      </w:r>
      <w:r w:rsidRPr="00182EF9">
        <w:rPr>
          <w:rFonts w:ascii="Times New Roman" w:hAnsi="Times New Roman" w:cs="Times New Roman"/>
          <w:sz w:val="28"/>
          <w:szCs w:val="28"/>
          <w:lang w:val="en-US" w:eastAsia="ar-SA"/>
        </w:rPr>
        <w:t>be</w:t>
      </w:r>
      <w:r w:rsidRPr="00182EF9">
        <w:rPr>
          <w:rFonts w:ascii="Times New Roman" w:hAnsi="Times New Roman" w:cs="Times New Roman"/>
          <w:sz w:val="28"/>
          <w:szCs w:val="28"/>
          <w:lang w:eastAsia="ar-SA"/>
        </w:rPr>
        <w:t>”, и как он переводится на русский язык? Приведите примеры</w:t>
      </w:r>
      <w:r w:rsidRPr="00182EF9">
        <w:rPr>
          <w:rFonts w:ascii="Times New Roman" w:hAnsi="Times New Roman" w:cs="Times New Roman"/>
          <w:sz w:val="28"/>
          <w:szCs w:val="28"/>
          <w:lang w:val="en-US" w:eastAsia="ar-SA"/>
        </w:rPr>
        <w:t>.</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Какспрягаютсяглаголы</w:t>
      </w:r>
      <w:r w:rsidRPr="00182EF9">
        <w:rPr>
          <w:rFonts w:ascii="Times New Roman" w:hAnsi="Times New Roman" w:cs="Times New Roman"/>
          <w:sz w:val="28"/>
          <w:szCs w:val="28"/>
          <w:lang w:val="en-US" w:eastAsia="ar-SA"/>
        </w:rPr>
        <w:t xml:space="preserve"> “to be”, “to have” </w:t>
      </w:r>
      <w:r w:rsidRPr="00182EF9">
        <w:rPr>
          <w:rFonts w:ascii="Times New Roman" w:hAnsi="Times New Roman" w:cs="Times New Roman"/>
          <w:sz w:val="28"/>
          <w:szCs w:val="28"/>
          <w:lang w:eastAsia="ar-SA"/>
        </w:rPr>
        <w:t>в</w:t>
      </w:r>
      <w:r w:rsidRPr="00182EF9">
        <w:rPr>
          <w:rFonts w:ascii="Times New Roman" w:hAnsi="Times New Roman" w:cs="Times New Roman"/>
          <w:sz w:val="28"/>
          <w:szCs w:val="28"/>
          <w:lang w:val="en-US" w:eastAsia="ar-SA"/>
        </w:rPr>
        <w:t xml:space="preserve"> Present and Past Indefinite (Simple)?</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Как спрягаются глаголы в  </w:t>
      </w:r>
      <w:r w:rsidRPr="00182EF9">
        <w:rPr>
          <w:rFonts w:ascii="Times New Roman" w:hAnsi="Times New Roman" w:cs="Times New Roman"/>
          <w:sz w:val="28"/>
          <w:szCs w:val="28"/>
          <w:lang w:val="en-US" w:eastAsia="ar-SA"/>
        </w:rPr>
        <w:t>Simple</w:t>
      </w:r>
      <w:r w:rsidRPr="00182EF9">
        <w:rPr>
          <w:rFonts w:ascii="Times New Roman" w:hAnsi="Times New Roman" w:cs="Times New Roman"/>
          <w:sz w:val="28"/>
          <w:szCs w:val="28"/>
          <w:lang w:eastAsia="ar-SA"/>
        </w:rPr>
        <w:t>.</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Правила построения предложений в утвердительной, вопросительной, отрицательной форме.</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глаголы в английском языке делятся на правильные и неправильные?</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вопросительные слова Вы знаете?</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lastRenderedPageBreak/>
        <w:t>Что Вы можете рассказать о словах  “</w:t>
      </w:r>
      <w:r w:rsidRPr="00182EF9">
        <w:rPr>
          <w:rFonts w:ascii="Times New Roman" w:hAnsi="Times New Roman" w:cs="Times New Roman"/>
          <w:sz w:val="28"/>
          <w:szCs w:val="28"/>
          <w:lang w:val="en-US" w:eastAsia="ar-SA"/>
        </w:rPr>
        <w:t>some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any</w:t>
      </w:r>
      <w:r w:rsidRPr="00182EF9">
        <w:rPr>
          <w:rFonts w:ascii="Times New Roman" w:hAnsi="Times New Roman" w:cs="Times New Roman"/>
          <w:sz w:val="28"/>
          <w:szCs w:val="28"/>
          <w:lang w:eastAsia="ar-SA"/>
        </w:rPr>
        <w:t>”?Приве</w:t>
      </w:r>
      <w:r>
        <w:rPr>
          <w:rFonts w:ascii="Times New Roman" w:hAnsi="Times New Roman" w:cs="Times New Roman"/>
          <w:sz w:val="28"/>
          <w:szCs w:val="28"/>
          <w:lang w:eastAsia="ar-SA"/>
        </w:rPr>
        <w:t>дите примеры.</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 порядок слов в английском предложении?</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эквиваленты модальных глаголов Вы знаете?</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Каковыфункцииглаголов</w:t>
      </w:r>
      <w:r w:rsidRPr="00182EF9">
        <w:rPr>
          <w:rFonts w:ascii="Times New Roman" w:hAnsi="Times New Roman" w:cs="Times New Roman"/>
          <w:sz w:val="28"/>
          <w:szCs w:val="28"/>
          <w:lang w:val="en-US" w:eastAsia="ar-SA"/>
        </w:rPr>
        <w:t xml:space="preserve"> “to be”, “to have”, “to do”? </w:t>
      </w:r>
      <w:r w:rsidRPr="00182EF9">
        <w:rPr>
          <w:rFonts w:ascii="Times New Roman" w:hAnsi="Times New Roman" w:cs="Times New Roman"/>
          <w:sz w:val="28"/>
          <w:szCs w:val="28"/>
          <w:lang w:eastAsia="ar-SA"/>
        </w:rPr>
        <w:t>Приведите примеры.</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4 группы времен в английском языке. Напишите формулы образования времен групп Perfect, Continuous.</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происходит деление на Indefinite, Continuous, Perfect Tenses.</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причастия 1 и 2, как они переводятся?</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Какой английской глагольной форме соответствует русское деепричастие? Примеры.</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Страдательный залог. Напишите формулы образования времен групп  </w:t>
      </w:r>
      <w:r w:rsidRPr="00182EF9">
        <w:rPr>
          <w:rFonts w:ascii="Times New Roman" w:hAnsi="Times New Roman" w:cs="Times New Roman"/>
          <w:sz w:val="28"/>
          <w:szCs w:val="28"/>
          <w:lang w:val="en-US" w:eastAsia="ar-SA"/>
        </w:rPr>
        <w:t>Indefinite</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Continuous</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Perfect</w:t>
      </w:r>
      <w:r w:rsidRPr="00182EF9">
        <w:rPr>
          <w:rFonts w:ascii="Times New Roman" w:hAnsi="Times New Roman" w:cs="Times New Roman"/>
          <w:sz w:val="28"/>
          <w:szCs w:val="28"/>
          <w:lang w:eastAsia="ar-SA"/>
        </w:rPr>
        <w:t>.</w:t>
      </w:r>
    </w:p>
    <w:p w:rsidR="00795D57" w:rsidRPr="00182EF9" w:rsidRDefault="00795D57"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Инфинитив, его формы и способы перевода на русский язык.</w:t>
      </w:r>
    </w:p>
    <w:p w:rsidR="00795D57" w:rsidRPr="00182EF9" w:rsidRDefault="00795D57" w:rsidP="00182EF9">
      <w:p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25.Придаточные предложения. Назовите слова, вводящие придаточные предложения.</w:t>
      </w:r>
    </w:p>
    <w:p w:rsidR="00795D57" w:rsidRPr="00182EF9" w:rsidRDefault="00795D57"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p>
    <w:p w:rsidR="00795D57" w:rsidRPr="00182EF9" w:rsidRDefault="00795D57" w:rsidP="00182EF9">
      <w:pPr>
        <w:keepNext/>
        <w:keepLines/>
        <w:suppressAutoHyphens/>
        <w:spacing w:after="0" w:line="240" w:lineRule="auto"/>
        <w:jc w:val="center"/>
        <w:outlineLvl w:val="2"/>
        <w:rPr>
          <w:rFonts w:ascii="Times New Roman" w:hAnsi="Times New Roman" w:cs="Times New Roman"/>
          <w:sz w:val="28"/>
          <w:szCs w:val="28"/>
          <w:lang w:val="en-US" w:eastAsia="ru-RU"/>
        </w:rPr>
      </w:pPr>
      <w:r w:rsidRPr="00182EF9">
        <w:rPr>
          <w:rFonts w:ascii="Times New Roman" w:hAnsi="Times New Roman" w:cs="Times New Roman"/>
          <w:sz w:val="28"/>
          <w:szCs w:val="28"/>
          <w:lang w:eastAsia="ru-RU"/>
        </w:rPr>
        <w:t>Тест</w:t>
      </w:r>
    </w:p>
    <w:p w:rsidR="00795D57" w:rsidRPr="00182EF9" w:rsidRDefault="00795D57" w:rsidP="00182EF9">
      <w:pPr>
        <w:keepNext/>
        <w:keepLines/>
        <w:suppressAutoHyphens/>
        <w:spacing w:after="0" w:line="240" w:lineRule="auto"/>
        <w:jc w:val="center"/>
        <w:outlineLvl w:val="2"/>
        <w:rPr>
          <w:rFonts w:ascii="Times New Roman" w:hAnsi="Times New Roman" w:cs="Times New Roman"/>
          <w:sz w:val="28"/>
          <w:szCs w:val="28"/>
          <w:lang w:val="en-US" w:eastAsia="ru-RU"/>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TEST1.PRESENT SIMPLE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My mother…a bad headache.</w:t>
      </w:r>
    </w:p>
    <w:p w:rsidR="00795D57" w:rsidRPr="00182EF9" w:rsidRDefault="00795D57"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795D57" w:rsidRPr="00182EF9" w:rsidRDefault="00795D57"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am                  </w:t>
      </w:r>
    </w:p>
    <w:p w:rsidR="00795D57" w:rsidRPr="00182EF9" w:rsidRDefault="00795D57"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has got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Where the Johnsons (live)?</w:t>
      </w:r>
    </w:p>
    <w:p w:rsidR="00795D57" w:rsidRPr="00182EF9" w:rsidRDefault="00795D57"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 the Johnsons live?</w:t>
      </w:r>
    </w:p>
    <w:p w:rsidR="00795D57" w:rsidRPr="00182EF9" w:rsidRDefault="00795D57"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are the Johnsons live?</w:t>
      </w:r>
    </w:p>
    <w:p w:rsidR="00795D57" w:rsidRPr="00182EF9" w:rsidRDefault="00795D57"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does the Johnsons live?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Margie and her sister…wonderful voices.</w:t>
      </w:r>
    </w:p>
    <w:p w:rsidR="00795D57" w:rsidRPr="00182EF9" w:rsidRDefault="00795D57"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does</w:t>
      </w:r>
    </w:p>
    <w:p w:rsidR="00795D57" w:rsidRPr="00182EF9" w:rsidRDefault="00795D57"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has got </w:t>
      </w:r>
    </w:p>
    <w:p w:rsidR="00795D57" w:rsidRPr="00182EF9" w:rsidRDefault="00795D57"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 (not/understand) that man because I (not/know) English.</w:t>
      </w:r>
    </w:p>
    <w:p w:rsidR="00795D57" w:rsidRPr="00182EF9" w:rsidRDefault="00795D57"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not understand, don’t know</w:t>
      </w:r>
    </w:p>
    <w:p w:rsidR="00795D57" w:rsidRPr="00182EF9" w:rsidRDefault="00795D57"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not know</w:t>
      </w:r>
    </w:p>
    <w:p w:rsidR="00795D57" w:rsidRPr="00182EF9" w:rsidRDefault="00795D57"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don’t know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-…you…any time to help me?  -Sorry,I… .</w:t>
      </w:r>
    </w:p>
    <w:p w:rsidR="00795D57" w:rsidRPr="00182EF9" w:rsidRDefault="00795D57"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don’t</w:t>
      </w:r>
    </w:p>
    <w:p w:rsidR="00795D57" w:rsidRPr="00182EF9" w:rsidRDefault="00795D57"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you got, am not</w:t>
      </w:r>
    </w:p>
    <w:p w:rsidR="00795D57" w:rsidRPr="00182EF9" w:rsidRDefault="00795D57"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have got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6.</w:t>
      </w:r>
      <w:r w:rsidRPr="00182EF9">
        <w:rPr>
          <w:rFonts w:ascii="Times New Roman" w:hAnsi="Times New Roman" w:cs="Times New Roman"/>
          <w:sz w:val="28"/>
          <w:szCs w:val="28"/>
          <w:lang w:val="en-US" w:eastAsia="ar-SA"/>
        </w:rPr>
        <w:tab/>
        <w:t>Everybody in our family (help) mummy about the house. Dad (walk) the dog, I (water) the flowers, and my brothers (clean) the rooms.</w:t>
      </w:r>
    </w:p>
    <w:p w:rsidR="00795D57" w:rsidRPr="00182EF9" w:rsidRDefault="00795D57"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w:t>
      </w:r>
    </w:p>
    <w:p w:rsidR="00795D57" w:rsidRPr="00182EF9" w:rsidRDefault="00795D57"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helps, walks, water, clean</w:t>
      </w:r>
    </w:p>
    <w:p w:rsidR="00795D57" w:rsidRPr="00182EF9" w:rsidRDefault="00795D57"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…Jane Smith (speak) English?</w:t>
      </w:r>
    </w:p>
    <w:p w:rsidR="00795D57" w:rsidRPr="00182EF9" w:rsidRDefault="00795D57"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Is…speak</w:t>
      </w:r>
    </w:p>
    <w:p w:rsidR="00795D57" w:rsidRPr="00182EF9" w:rsidRDefault="00795D57"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Does…speak</w:t>
      </w:r>
    </w:p>
    <w:p w:rsidR="00795D57" w:rsidRPr="00182EF9" w:rsidRDefault="00795D57"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Do…speaks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The Browns…a nice house in the country.</w:t>
      </w:r>
    </w:p>
    <w:p w:rsidR="00795D57" w:rsidRPr="00182EF9" w:rsidRDefault="00795D57"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has got</w:t>
      </w:r>
    </w:p>
    <w:p w:rsidR="00795D57" w:rsidRPr="00182EF9" w:rsidRDefault="00795D57"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got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…you (like) swimming?</w:t>
      </w:r>
    </w:p>
    <w:p w:rsidR="00795D57" w:rsidRPr="00182EF9" w:rsidRDefault="00795D57"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Do you like</w:t>
      </w:r>
    </w:p>
    <w:p w:rsidR="00795D57" w:rsidRPr="00182EF9" w:rsidRDefault="00795D57"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Does you like</w:t>
      </w:r>
    </w:p>
    <w:p w:rsidR="00795D57" w:rsidRPr="00182EF9" w:rsidRDefault="00795D57"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Are you like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…Dad…any brothers or sisters?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Have Dad got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 Dad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Dad has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…your sister often (go) to the theatre?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Is…go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Does…go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Do…goes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We…a car, but we are going to buy it.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don’t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(know) what I want?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Bob knows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Bob knows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Bob know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They can’t go out because they…rain-coats and umbrellas.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got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Jack lives not far from us, but we (not/see) him often.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see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see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see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Don’t give him cigarettes. He (not/smoke).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isn’t smoke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smoke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smokes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17.</w:t>
      </w:r>
      <w:r w:rsidRPr="00182EF9">
        <w:rPr>
          <w:rFonts w:ascii="Times New Roman" w:hAnsi="Times New Roman" w:cs="Times New Roman"/>
          <w:sz w:val="28"/>
          <w:szCs w:val="28"/>
          <w:lang w:val="en-US" w:eastAsia="ar-SA"/>
        </w:rPr>
        <w:tab/>
        <w:t>Can you help me? I (not/know) the way to the market.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am not know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not know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know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…Pete…any beer in the fridge?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 Pete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Pete has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Pete got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My daughter Mary (not/like) apples, but she likes oranges.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likes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likes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doesn’t like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What’s the matter? You (look) very happy.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look</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looks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my mother’s birthday next week.</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Whom</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My best friend Jeff lives in Walton Street.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Whom</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Mrs. Laura is in her office.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I’ve got two bottles of lemonade at home.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Mr.Williams usually walks his dog early in the morning.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 often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1)c2)c3)c4)a5)b6)a7)a8)a9)c10)c11)b12)a13)a14)a15)a16)a17)c18)d19)a20)b21)c22)c23)c24)a25)b</w:t>
      </w:r>
    </w:p>
    <w:p w:rsidR="00795D57" w:rsidRPr="00182EF9" w:rsidRDefault="00795D57"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TEST2.PRESENT PERFECT/PAST SIMPLE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We (not have) a holiday last year.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had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hadn’t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My parents (be) to the USA many times.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A have been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 (buy) a new dress last week, but I(not/wear) it yet.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bought                              A haven’t worn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bought                                       B wore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bought                                C didn’t wear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…it(stop) raining yet?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it stop</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it stopped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it stopped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Don’t worry about your letter. I (send) it the day before yesterday.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sended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sent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sent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 (lose) my glasses. I (have) them when I came to the college this morning.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losed                                         A have had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lost                                    B had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lost                                            C have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When Jill (finish) school?</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 had Jill finished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 has Jill finished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Jill finish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When I was a child, I (always/be) late for school.</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always been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was always late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always been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 can’t find my umbrella. I think somebody (take) by mistake.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took</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takes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taken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–Are you tired?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a little. I (paint) the ceiling today.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painted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painted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paint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We (not/see) Peter this week, but we (see) him a couple of weeks ago.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see                                A saw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saw                            B have saw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haven’t seen                           C have seen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–Have you got any money?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I (borrow) it from my brother.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borrowed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have borrowed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did borrow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–Where is Jane?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-She (go) the shops. She’ll be back soon.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gone to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been to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My husband (work) in the bank for three years since 1990 to 1993.</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worked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worked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worked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Mom (lose) her car keys, so we have to open the door by force.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lost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lost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One of the passengers (die) in that accident.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died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My sister and her husband (be married)since last Christmas.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married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married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been married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…the post (come) today?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the post come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the post come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the post came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The day before yesterday we(invited) to the restaurant by Tom Jenkins.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are invited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 invited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invite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Look! The bridge (repair).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 being repaired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been repaired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being repaired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The letter and the parcel (post) tomorrow.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will be post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will have been posted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will be posted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Margaret (know) to be a very industrious person.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known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known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is been known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In Greece the Olympic Games (hold) once in four years.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held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are being held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are held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The problem (study) for three years, but they haven’t got any results.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studied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being studied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studied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Dad phoned us and asked if our luggage(already/pack).</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was already being packed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already been packed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packed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1)a2)c3)c4)a5)b6)a7)a8)a9)c10)c11)b12)a13)a14)a15)a16)a17)c18)d19)d20)c21)c22)a23)b24)a25)a</w:t>
      </w:r>
    </w:p>
    <w:p w:rsidR="00795D57" w:rsidRPr="00182EF9" w:rsidRDefault="00795D57"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795D57" w:rsidRPr="004B0CA3"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3.</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After lunch you phoned someone.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rang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did you ring?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The policeman is interviewing the robber.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is interviewing the robber?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is the robber interviewing?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…is it from here to St.Petersburg?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far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…would you like to drink?</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…of brothers Grimm was the eldest?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Which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It’s so cold today…put on your warm coat?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Why you haven’t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Why haven’t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-…birthday is it today?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 Janet’s birthday today. She is 19.</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Whom</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Whose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…does it cost to stay at the Hilton Hotel?</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9.</w:t>
      </w:r>
      <w:r w:rsidRPr="00182EF9">
        <w:rPr>
          <w:rFonts w:ascii="Times New Roman" w:hAnsi="Times New Roman" w:cs="Times New Roman"/>
          <w:sz w:val="28"/>
          <w:szCs w:val="28"/>
          <w:lang w:val="en-US" w:eastAsia="ar-SA"/>
        </w:rPr>
        <w:tab/>
        <w:t>-…is Pam sister?      -She’s a secretary at our college.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You can have a photo. …one would you like?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Which</w:t>
      </w:r>
    </w:p>
    <w:p w:rsidR="00795D57" w:rsidRPr="00182EF9" w:rsidRDefault="00795D57"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–Tell me something about Fred’s wife.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-Oh, she’s about 25, she’s pretty and friendly.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What is she?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 does she like?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 is she like?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 is she?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-…will it take me to learn French?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  -I think you’ll be able to speak in another few months.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How much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and Alice got married in 1991.</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How long have they been married?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 is since they got married?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they get married?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He can play golf well,…?</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…,doesn’t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can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can’t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You are the new secretary,…?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aren’t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are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don’t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Mr.Evans is speaking over the phone,…?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is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isn’t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doesn’t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You like black coffee,…?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A …, aren’t you? </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do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I’m pronouncing your name correctly,…?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aren’t I?</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 don’t I?</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am not I?</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19.</w:t>
      </w:r>
      <w:r w:rsidRPr="00182EF9">
        <w:rPr>
          <w:rFonts w:ascii="Times New Roman" w:hAnsi="Times New Roman" w:cs="Times New Roman"/>
          <w:sz w:val="28"/>
          <w:szCs w:val="28"/>
          <w:lang w:val="en-US" w:eastAsia="ar-SA"/>
        </w:rPr>
        <w:tab/>
        <w:t>You aren’t well enough. You should stay with either me or your son,…?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should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…,shouldn’t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are you?</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I’m not ill,…?</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…,are I?</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am I?</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a nice 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doesn’t it?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is it?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it?</w:t>
      </w:r>
      <w:r w:rsidRPr="00182EF9">
        <w:rPr>
          <w:rFonts w:ascii="Times New Roman" w:hAnsi="Times New Roman" w:cs="Times New Roman"/>
          <w:sz w:val="28"/>
          <w:szCs w:val="28"/>
          <w:lang w:val="en-US" w:eastAsia="ar-SA"/>
        </w:rPr>
        <w:tab/>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There isn’t a cloud in the sky,…?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it?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doesn’t it?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…,is there?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We haven’t got much time,…?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 we?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we?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Haven’t we?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Sam doesn’t work hard,…?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he?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Oh, there are a lot of photos in the album,…?</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aren’t they?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aren’t there?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are there?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1)a2)c3)b4)a5)b6)a7)a8)a9)c10)c11)b12)a13)a14)a15)a16)b17)a18)b19)a20)a21)a22)c23)c24)b25)a</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4.</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the                    C an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a                       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I’d like to have…hamburger for…breakfast.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Pushkin is…outstanding Russian poet.</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Can you play…piano?</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Will you play…chess with 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At…night I had…terrible headache after I had drunk…lot of coffee in…evening.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There is…bend in the road.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Thomas Banks is…last person I want to see.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My favourite subject at school is…History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He knows…history of the French Revolution well.</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10.</w:t>
      </w:r>
      <w:r w:rsidRPr="00182EF9">
        <w:rPr>
          <w:rFonts w:ascii="Times New Roman" w:hAnsi="Times New Roman" w:cs="Times New Roman"/>
          <w:sz w:val="28"/>
          <w:szCs w:val="28"/>
          <w:lang w:val="en-US" w:eastAsia="ar-SA"/>
        </w:rPr>
        <w:tab/>
        <w:t>Tom’s going to take…his fishing-rod.</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Could you phone later, please? Jane’s having…shower.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The rent is 50 dollars…week.</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We often go to…theatre and to cinema.</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Yesterday Dad came home at 8 o’clock, we had…dinner and then watched…TV. We went to…bed at 11 p.m.</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What…pity they haven’t come!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I can’t find…letter which I receive this morning.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–By…way, have you heard anything from Tim lately?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-…last year he entered…Oxford University.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…President is going to open…new hospital in…capital…next month.</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Are you going to…country on…Saturday?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They usually go…shopping on Mondays, but last Monday they didn’t do…shopping.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Dad came to…school to see my teacher yesterday.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“Do this exercise at…school and that one at…home,” said our teacher in…loud voice.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–Could you tell me…time, please?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-It’s…quarter past four.</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We are busy today, but we have…little time to spare tomorrow.</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The sweater was cheap. It cost only…few pounds.</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26.</w:t>
      </w:r>
      <w:r w:rsidRPr="00182EF9">
        <w:rPr>
          <w:rFonts w:ascii="Times New Roman" w:hAnsi="Times New Roman" w:cs="Times New Roman"/>
          <w:sz w:val="28"/>
          <w:szCs w:val="28"/>
          <w:lang w:val="en-US" w:eastAsia="ar-SA"/>
        </w:rPr>
        <w:tab/>
        <w:t>To tell…truth, I didn’t expect to see him.</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27.</w:t>
      </w:r>
      <w:r w:rsidRPr="00182EF9">
        <w:rPr>
          <w:rFonts w:ascii="Times New Roman" w:hAnsi="Times New Roman" w:cs="Times New Roman"/>
          <w:sz w:val="28"/>
          <w:szCs w:val="28"/>
          <w:lang w:val="en-US" w:eastAsia="ar-SA"/>
        </w:rPr>
        <w:tab/>
        <w:t>It’s…high time you stopped being so lazy.</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28.</w:t>
      </w:r>
      <w:r w:rsidRPr="00182EF9">
        <w:rPr>
          <w:rFonts w:ascii="Times New Roman" w:hAnsi="Times New Roman" w:cs="Times New Roman"/>
          <w:sz w:val="28"/>
          <w:szCs w:val="28"/>
          <w:lang w:val="en-US" w:eastAsia="ar-SA"/>
        </w:rPr>
        <w:tab/>
        <w:t>…earth goes round…sun.</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29.</w:t>
      </w:r>
      <w:r w:rsidRPr="00182EF9">
        <w:rPr>
          <w:rFonts w:ascii="Times New Roman" w:hAnsi="Times New Roman" w:cs="Times New Roman"/>
          <w:sz w:val="28"/>
          <w:szCs w:val="28"/>
          <w:lang w:val="en-US" w:eastAsia="ar-SA"/>
        </w:rPr>
        <w:tab/>
        <w:t>…life is hard in that climate.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30.</w:t>
      </w:r>
      <w:r w:rsidRPr="00182EF9">
        <w:rPr>
          <w:rFonts w:ascii="Times New Roman" w:hAnsi="Times New Roman" w:cs="Times New Roman"/>
          <w:sz w:val="28"/>
          <w:szCs w:val="28"/>
          <w:lang w:val="en-US" w:eastAsia="ar-SA"/>
        </w:rPr>
        <w:tab/>
        <w:t>What…lovely song!</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31.</w:t>
      </w:r>
      <w:r w:rsidRPr="00182EF9">
        <w:rPr>
          <w:rFonts w:ascii="Times New Roman" w:hAnsi="Times New Roman" w:cs="Times New Roman"/>
          <w:sz w:val="28"/>
          <w:szCs w:val="28"/>
          <w:lang w:val="en-US" w:eastAsia="ar-SA"/>
        </w:rPr>
        <w:tab/>
        <w:t>It took me one and…half hours to get there.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32.</w:t>
      </w:r>
      <w:r w:rsidRPr="00182EF9">
        <w:rPr>
          <w:rFonts w:ascii="Times New Roman" w:hAnsi="Times New Roman" w:cs="Times New Roman"/>
          <w:sz w:val="28"/>
          <w:szCs w:val="28"/>
          <w:lang w:val="en-US" w:eastAsia="ar-SA"/>
        </w:rPr>
        <w:tab/>
        <w:t>…half…dozen eggs, please.</w:t>
      </w: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795D57" w:rsidRPr="00182EF9" w:rsidRDefault="00795D57"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1)c2)c3)c4)a5)b6)a7)a8)a9)c10)c11)b12)a13)a14)a15)a16)a17)c18)d19)a20)b21)a22)a23)b24)c25)a26)a27)a28)c29)c30) a31)c32)c</w:t>
      </w:r>
    </w:p>
    <w:p w:rsidR="00795D57" w:rsidRPr="00182EF9" w:rsidRDefault="00795D57" w:rsidP="00182EF9">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795D57" w:rsidRPr="00182EF9" w:rsidRDefault="00795D57" w:rsidP="00182EF9">
      <w:pPr>
        <w:widowControl w:val="0"/>
        <w:tabs>
          <w:tab w:val="left" w:pos="1050"/>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val="en-US" w:eastAsia="ar-SA"/>
        </w:rPr>
        <w:tab/>
      </w:r>
      <w:r w:rsidRPr="00182EF9">
        <w:rPr>
          <w:rFonts w:ascii="Times New Roman" w:hAnsi="Times New Roman" w:cs="Times New Roman"/>
          <w:sz w:val="28"/>
          <w:szCs w:val="28"/>
          <w:lang w:eastAsia="ar-SA"/>
        </w:rPr>
        <w:t>Письменный перевод со словарем текста</w:t>
      </w:r>
      <w:r w:rsidRPr="00182EF9">
        <w:rPr>
          <w:rFonts w:ascii="Times New Roman" w:hAnsi="Times New Roman" w:cs="Times New Roman"/>
          <w:sz w:val="28"/>
          <w:szCs w:val="28"/>
          <w:lang w:eastAsia="ar-SA"/>
        </w:rPr>
        <w:tab/>
      </w:r>
    </w:p>
    <w:p w:rsidR="00795D57" w:rsidRPr="00182EF9" w:rsidRDefault="00795D57"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eastAsia="ar-SA"/>
        </w:rPr>
        <w:tab/>
      </w:r>
    </w:p>
    <w:p w:rsidR="00795D57" w:rsidRPr="007C35AA" w:rsidRDefault="00795D57" w:rsidP="007C35AA">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№1</w:t>
      </w:r>
    </w:p>
    <w:p w:rsidR="00795D57" w:rsidRPr="007C35AA"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795D57" w:rsidRPr="007C35AA"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b/>
          <w:bCs/>
          <w:sz w:val="28"/>
          <w:szCs w:val="28"/>
          <w:lang w:val="en-US" w:eastAsia="ar-SA"/>
        </w:rPr>
        <w:t>Law and Society</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When the world was at a very primitive stage of development there were no laws to regulate life of people. If a man chose to kill his wife or if a woman succeeded in killing her husband that was their own business and no one interfered officially. </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But things never stay the same. The life has changed. We live in a complicated world. Scientific and social developments increase the tempo of our daily living activities, make them more involved. Now we need rules and regulations which govern our every social move and action. We have made laws of </w:t>
      </w:r>
      <w:r w:rsidRPr="007C35AA">
        <w:rPr>
          <w:rFonts w:ascii="Times New Roman" w:hAnsi="Times New Roman" w:cs="Times New Roman"/>
          <w:sz w:val="28"/>
          <w:szCs w:val="28"/>
          <w:lang w:val="en-US" w:eastAsia="ar-SA"/>
        </w:rPr>
        <w:lastRenderedPageBreak/>
        <w:t xml:space="preserve">community living. </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Though laws are based on the reasonable needs at the community we often don’t notice them. If our neighbour plays loud music late at night, we probably try to discuss the matter with him rather than consulting the police, the lawyer or the courts. When we buy a TV set, or a train ticket or loan money to somebody a lawyer may tell us it represents a contract with legal obligations. But to most of us it is just a ticket that gets us on a train or a TV set to watch.</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Only when a neighbour refuses to behave reasonably or when we are injured in a train accident, the money wasn’t repaid, the TV set fails to work and the owner of the shop didn’t return money or replace it, we do start thinking about the legal implications of everyday activities.</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You may wish to take legal action to recover your loss. You may sue against Bert who didn’t pay his debt. Thus you become a plaintiff and Bert is a defendant. At the trial you testified under oath about the loan. Bert, in his turn, claimed that it was a gift to him, which was not to be returned. The court after listening to the testimony of both sides and considering the law decided that it was a loan and directed that judgment should be entered in favour of you against Bert.</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Some transactions in modern society are so complex that few of us would risk making them without first seeking legal advice. For example, buying or selling a house, setting up a business, or deciding whom to give our property to when we die.</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On the whole it seems that people all over the world are becoming more and more accustomed to using legal means to regulate their relations with each other. Multinational companies employ lawyers to ensure that their contracts are valid whenever they do business.</w:t>
      </w:r>
    </w:p>
    <w:p w:rsidR="00795D57" w:rsidRPr="0087274F" w:rsidRDefault="00795D57" w:rsidP="007C35AA">
      <w:pPr>
        <w:widowControl w:val="0"/>
        <w:tabs>
          <w:tab w:val="left" w:pos="1050"/>
          <w:tab w:val="left" w:pos="4208"/>
        </w:tabs>
        <w:autoSpaceDE w:val="0"/>
        <w:autoSpaceDN w:val="0"/>
        <w:adjustRightInd w:val="0"/>
        <w:spacing w:after="0" w:line="240" w:lineRule="auto"/>
        <w:jc w:val="both"/>
        <w:rPr>
          <w:rFonts w:ascii="Times New Roman" w:hAnsi="Times New Roman" w:cs="Times New Roman"/>
          <w:sz w:val="28"/>
          <w:szCs w:val="28"/>
          <w:lang w:val="en-US" w:eastAsia="ar-SA"/>
        </w:rPr>
      </w:pPr>
    </w:p>
    <w:p w:rsidR="00795D57" w:rsidRPr="007C35AA"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№2</w:t>
      </w:r>
    </w:p>
    <w:p w:rsidR="00795D57" w:rsidRPr="0087274F"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А</w:t>
      </w:r>
      <w:r w:rsidRPr="007C35AA">
        <w:rPr>
          <w:rFonts w:ascii="Times New Roman" w:hAnsi="Times New Roman" w:cs="Times New Roman"/>
          <w:sz w:val="28"/>
          <w:szCs w:val="28"/>
          <w:lang w:val="en-US" w:eastAsia="ar-SA"/>
        </w:rPr>
        <w:t xml:space="preserve"> lawyer is a person learned in law. A lawyer, also known as an attorney, a counselor, a solicitor, a barrister or an advocate, is an individual licensed by the state to engage in the practice of law and advise clients on legal matters. Lawyers act as both advocates and advisors on behalf of their clients.</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role of the lawyer varies significantly across legal jurisdictions, and therefore can be treated in only the most general terms. Lawyers’ roles vary greatly, depending upon their practice environment and field of specialization.</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most countries there is only one legal profession. This means that all the lawyers have roughly the same professional education leading to the same legal qualifications, and they are permitted to do all the legal work.</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Many solicitors deal with a range of legal work: preparing cases to be tried </w:t>
      </w:r>
      <w:r w:rsidRPr="007C35AA">
        <w:rPr>
          <w:rFonts w:ascii="Times New Roman" w:hAnsi="Times New Roman" w:cs="Times New Roman"/>
          <w:sz w:val="28"/>
          <w:szCs w:val="28"/>
          <w:lang w:val="en-US" w:eastAsia="ar-SA"/>
        </w:rPr>
        <w:lastRenderedPageBreak/>
        <w:t>in the civil or criminal courts; giving legal advice in the field of business and drawing up contracts; making all the legal arrangements for the buying and selling of land or houses; assisting employees and employers; making wills.</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 schools. Most law schools are part of universities but a few are independent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the submission of a full dissertation based on original research.</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most common law countries lawyers have many options over the course of their careers. Besides private practice, they can always aspire to becoming a prosecutor, government counsel, corporate in-house counsel, judge, arbitrator, law professor, or politician.</w:t>
      </w:r>
    </w:p>
    <w:p w:rsidR="00795D57" w:rsidRPr="007C35AA" w:rsidRDefault="00795D57"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most civil law countries, lawyers generally structure their legal education around their chosen specialty; the boundaries between different types of lawyers are carefully defined and hard to cross. After one earns a law degree, career mobility may be severely constrained.</w:t>
      </w:r>
    </w:p>
    <w:p w:rsidR="00795D57" w:rsidRPr="007C35AA"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795D57" w:rsidRPr="007C35AA"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№3</w:t>
      </w:r>
    </w:p>
    <w:p w:rsidR="00795D57" w:rsidRPr="007C35AA" w:rsidRDefault="00795D57" w:rsidP="007C35AA">
      <w:pPr>
        <w:suppressAutoHyphens/>
        <w:spacing w:after="0" w:line="240" w:lineRule="auto"/>
        <w:jc w:val="center"/>
        <w:rPr>
          <w:rFonts w:ascii="Times New Roman" w:hAnsi="Times New Roman" w:cs="Times New Roman"/>
          <w:b/>
          <w:bCs/>
          <w:sz w:val="24"/>
          <w:szCs w:val="24"/>
          <w:lang w:val="en-US" w:eastAsia="ar-SA"/>
        </w:rPr>
      </w:pPr>
    </w:p>
    <w:p w:rsidR="00795D57" w:rsidRPr="007C35AA" w:rsidRDefault="00795D57" w:rsidP="007C35AA">
      <w:pPr>
        <w:suppressAutoHyphens/>
        <w:spacing w:after="0" w:line="240" w:lineRule="auto"/>
        <w:jc w:val="center"/>
        <w:rPr>
          <w:rFonts w:ascii="Times New Roman" w:hAnsi="Times New Roman" w:cs="Times New Roman"/>
          <w:b/>
          <w:bCs/>
          <w:sz w:val="28"/>
          <w:szCs w:val="28"/>
          <w:lang w:val="en-US" w:eastAsia="ar-SA"/>
        </w:rPr>
      </w:pPr>
      <w:r w:rsidRPr="007C35AA">
        <w:rPr>
          <w:rFonts w:ascii="Times New Roman" w:hAnsi="Times New Roman" w:cs="Times New Roman"/>
          <w:b/>
          <w:bCs/>
          <w:sz w:val="28"/>
          <w:szCs w:val="28"/>
          <w:lang w:val="en-US" w:eastAsia="ar-SA"/>
        </w:rPr>
        <w:t>The British Constitution</w:t>
      </w:r>
    </w:p>
    <w:p w:rsidR="00795D57" w:rsidRPr="007C35AA" w:rsidRDefault="00795D57" w:rsidP="007C35AA">
      <w:pPr>
        <w:suppressAutoHyphens/>
        <w:spacing w:after="0" w:line="240" w:lineRule="auto"/>
        <w:jc w:val="center"/>
        <w:rPr>
          <w:rFonts w:ascii="Times New Roman" w:hAnsi="Times New Roman" w:cs="Times New Roman"/>
          <w:b/>
          <w:bCs/>
          <w:sz w:val="28"/>
          <w:szCs w:val="28"/>
          <w:lang w:val="en-US" w:eastAsia="ar-SA"/>
        </w:rPr>
      </w:pP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The British Constitution is unwritten unlike the constitution in America or the proposed European Constitution, and as such, is referred to as an uncodified constitution in the sense that there is no single document that can be identified as Britain's constitution. The British Constitution can be found in a variety of </w:t>
      </w:r>
      <w:r w:rsidRPr="007C35AA">
        <w:rPr>
          <w:rFonts w:ascii="Times New Roman" w:hAnsi="Times New Roman" w:cs="Times New Roman"/>
          <w:sz w:val="28"/>
          <w:szCs w:val="28"/>
          <w:lang w:val="en-US" w:eastAsia="ar-SA"/>
        </w:rPr>
        <w:lastRenderedPageBreak/>
        <w:t>documents. The main ones are: Statutes (the Magna Carta of 1215 and the Act of Settlement of 1701), Acts of Parliament; customs and traditions, political conventions, case law; constitutional matters decided in a court of law.</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Since the English Civil War, the core principle of the British constitution has traditionally been the doctrine of parliamentary sovereignty, according to which the statutes passed by Parliament are the UK's supreme and final source of law. It follows that Parliament can change the constitution simply by passing new Acts of Parliament to be followed by the Royal Assent. There is some debate about whether this principle remains entirely valid today, in part due to the UK’s European Union membership.</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According to the doctrine of parliamentary sovereignty, Parliament may pass any legislation that it wishes. There are many Acts of Parliament which themselves have constitutional significance. For example, Parliament has the power to determine the length of its own term. However, the Sovereign retains the power to dissolve Parliament at any time on the advice of the Prime Minister. Parliament also has the power to change the structure of its constituent Houses and the relation between them.</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Parliament consists of the Sovereign, the House of Commons and the House of Lords. All the legislation must receive the approval of the Sovereign (the Royal Assent). Following the accession of the UK to European Economic Community (now the European Union) in 1972, the UK became bound by European law and more importantly, the principle of the supremacy of European Union law.</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House of Commons alone possesses the power to pass a motion of no-confidence in the Government, which requires the Government either to resign or seek fresh elections. Such a motion does not require passage by the Lords, or the Royal Assent. Parliament traditionally also has the power to remove individual members of the government by impeachment. By the Constitutional Reform Act2005 it has the power to remove individual judges from office for misconduct.</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executive power in the United Kingdom is exercised by the Sovereign through Her Majesty's Government. The monarch appoints the Prime Minister as the head of Her Majesty's Government in the United Kingdom. The Prime Minister then selects the other Ministers which make up the Government. As in some other parliamentary systems of government, the executive is accountable to Parliament.</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Courts of the United Kingdom are divided into three separate jurisdictions serving England and Wales, Scotland and Northern Ireland, since the United Kingdom does not have a single unified judicial system.</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Constitutional Reform Act 2005 created a new Supreme Court of the United Kingdom to take over the judicial functions of the House of Lords and devolution cases from the Judicial Committee of the Privy Council. The Supreme Court began its work in 2009, and serves as the highest court of appeal in England, Wales and in Northern Ireland, and for civil cases in Scotland. The High Court of Justiciary remains the court of last resort in Scotland for criminal cases.</w:t>
      </w:r>
    </w:p>
    <w:p w:rsidR="00795D57" w:rsidRPr="007C35AA" w:rsidRDefault="00795D57" w:rsidP="007C35AA">
      <w:pPr>
        <w:suppressAutoHyphens/>
        <w:spacing w:after="0" w:line="240" w:lineRule="auto"/>
        <w:rPr>
          <w:rFonts w:ascii="Times New Roman" w:hAnsi="Times New Roman" w:cs="Times New Roman"/>
          <w:sz w:val="28"/>
          <w:szCs w:val="28"/>
          <w:lang w:val="en-US" w:eastAsia="ar-SA"/>
        </w:rPr>
      </w:pPr>
    </w:p>
    <w:p w:rsidR="00795D57" w:rsidRPr="007C35AA" w:rsidRDefault="00795D57"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№4</w:t>
      </w:r>
    </w:p>
    <w:p w:rsidR="00795D57" w:rsidRPr="007C35AA" w:rsidRDefault="00795D57" w:rsidP="007C35AA">
      <w:pPr>
        <w:suppressAutoHyphens/>
        <w:spacing w:after="0" w:line="240" w:lineRule="auto"/>
        <w:jc w:val="center"/>
        <w:rPr>
          <w:rFonts w:ascii="Times New Roman" w:hAnsi="Times New Roman" w:cs="Times New Roman"/>
          <w:b/>
          <w:bCs/>
          <w:sz w:val="28"/>
          <w:szCs w:val="28"/>
          <w:lang w:val="en-US" w:eastAsia="ru-RU"/>
        </w:rPr>
      </w:pPr>
      <w:r w:rsidRPr="007C35AA">
        <w:rPr>
          <w:rFonts w:ascii="Times New Roman" w:hAnsi="Times New Roman" w:cs="Times New Roman"/>
          <w:b/>
          <w:bCs/>
          <w:sz w:val="28"/>
          <w:szCs w:val="28"/>
          <w:lang w:val="en-US" w:eastAsia="ru-RU"/>
        </w:rPr>
        <w:t>Types of Constitutions</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lastRenderedPageBreak/>
        <w:t>A Constitution is a system which establishes the fundamental rules and principles which a state will use to govern and regulate.</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There are several types of constitutions: written/unwritten, rigid/flexible, federal/unitary.</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term written constitution is used to describe a constitution that is entirely written, that is codified in one single document. Written constitutions normally consist of a ceremonial preamble, which sets forth the goals of the state and the motivation for the constitution, and several articles containing the substantive provisions.</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term unwritten constitution is used to describe a constitution in which no single, formal document delineates the powers of a government. Instead, an unwritten constitution comprises the body of a country's laws, enacted over time, with an emphasis on political precedent and parliamentary procedure, to create a framework in which a limited government operates. Unwritten constitutions can contain written sources: e.g. constitutional statutes enacted by the Parliament; and also unwritten sources: constitutional conventions, customs and traditions.</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Many historians use the term “rigid” to describe the Constitution because in such constitution there are provisions in writing that cannot be legally changed with the same ease and in the same manner as ordinary laws. On the other hand, the Constitution is called “flexible” because it is an unwritten document that can be changed by an act of Parliament or through a process of amendment.</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federal constitution establishes the division of authority between the Federal Government and the component units of the government. In a federal constitution, sovereignty is invested in the central government. It allows a limited amount of government among units.</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ru-RU"/>
        </w:rPr>
        <w:t>The unitary constitution relates to the parliament. It follows parliamentary system of power. The unitary constitution establishes a unitary system of government where a central government does exist. Although units are associated with that government, sovereignty is controlled by the central government.</w:t>
      </w:r>
    </w:p>
    <w:p w:rsidR="00795D57" w:rsidRPr="0087274F" w:rsidRDefault="00795D57" w:rsidP="007C35AA">
      <w:pPr>
        <w:suppressAutoHyphens/>
        <w:spacing w:after="0" w:line="240" w:lineRule="auto"/>
        <w:jc w:val="center"/>
        <w:rPr>
          <w:rFonts w:ascii="Times New Roman" w:hAnsi="Times New Roman" w:cs="Times New Roman"/>
          <w:sz w:val="28"/>
          <w:szCs w:val="28"/>
          <w:lang w:val="en-US" w:eastAsia="ar-SA"/>
        </w:rPr>
      </w:pPr>
    </w:p>
    <w:p w:rsidR="00795D57" w:rsidRPr="007C35AA" w:rsidRDefault="00795D57" w:rsidP="007C35AA">
      <w:pPr>
        <w:suppressAutoHyphens/>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 5</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 xml:space="preserve">The President of the Russian Federation is the head of state. He is the Supreme Commander-in-Chief of the Armed Forces of the Russian Federation. The President organizes and heads the Security Council of Russia, signs treaties, </w:t>
      </w:r>
      <w:r w:rsidRPr="007C35AA">
        <w:rPr>
          <w:rFonts w:ascii="Times New Roman" w:hAnsi="Times New Roman" w:cs="Times New Roman"/>
          <w:sz w:val="28"/>
          <w:szCs w:val="28"/>
          <w:lang w:val="en-US" w:eastAsia="ru-RU"/>
        </w:rPr>
        <w:lastRenderedPageBreak/>
        <w:t>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State power in the Russian Federation is exercised on the basis of its separation into legislative, executive and judicial branches. Each of them is balanced by the President.</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795D57" w:rsidRPr="007C35AA" w:rsidRDefault="00795D57"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ru-RU"/>
        </w:rPr>
        <w:t xml:space="preserve">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w:t>
      </w:r>
      <w:r w:rsidRPr="007C35AA">
        <w:rPr>
          <w:rFonts w:ascii="Times New Roman" w:hAnsi="Times New Roman" w:cs="Times New Roman"/>
          <w:sz w:val="28"/>
          <w:szCs w:val="28"/>
          <w:lang w:val="en-US" w:eastAsia="ru-RU"/>
        </w:rPr>
        <w:lastRenderedPageBreak/>
        <w:t>constitutional, civil, administrative and criminal judicial proceedings. Judges are independent and subject only to the Constitution of the Russian Federation and federal law.</w:t>
      </w:r>
    </w:p>
    <w:p w:rsidR="00795D57" w:rsidRPr="00484FD3" w:rsidRDefault="00795D57" w:rsidP="00182EF9">
      <w:pPr>
        <w:suppressAutoHyphens/>
        <w:spacing w:after="0" w:line="240" w:lineRule="auto"/>
        <w:jc w:val="center"/>
        <w:rPr>
          <w:rFonts w:ascii="Times New Roman" w:hAnsi="Times New Roman" w:cs="Times New Roman"/>
          <w:sz w:val="28"/>
          <w:szCs w:val="28"/>
          <w:lang w:val="en-US" w:eastAsia="ar-SA"/>
        </w:rPr>
      </w:pPr>
    </w:p>
    <w:p w:rsidR="00795D57" w:rsidRPr="00484FD3" w:rsidRDefault="00795D57" w:rsidP="00182EF9">
      <w:pPr>
        <w:suppressAutoHyphens/>
        <w:spacing w:after="0" w:line="240" w:lineRule="auto"/>
        <w:jc w:val="center"/>
        <w:rPr>
          <w:rFonts w:ascii="Times New Roman" w:hAnsi="Times New Roman" w:cs="Times New Roman"/>
          <w:sz w:val="28"/>
          <w:szCs w:val="28"/>
          <w:lang w:val="en-US" w:eastAsia="ar-SA"/>
        </w:rPr>
      </w:pPr>
    </w:p>
    <w:p w:rsidR="00795D57" w:rsidRPr="00484FD3" w:rsidRDefault="00795D57" w:rsidP="00182EF9">
      <w:pPr>
        <w:suppressAutoHyphens/>
        <w:spacing w:after="0" w:line="240" w:lineRule="auto"/>
        <w:jc w:val="center"/>
        <w:rPr>
          <w:rFonts w:ascii="Times New Roman" w:hAnsi="Times New Roman" w:cs="Times New Roman"/>
          <w:sz w:val="28"/>
          <w:szCs w:val="28"/>
          <w:lang w:val="en-US" w:eastAsia="ar-SA"/>
        </w:rPr>
      </w:pPr>
    </w:p>
    <w:p w:rsidR="00795D57" w:rsidRPr="00182EF9" w:rsidRDefault="00795D57" w:rsidP="00182EF9">
      <w:pPr>
        <w:suppressAutoHyphens/>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Немецкий язык</w:t>
      </w:r>
    </w:p>
    <w:p w:rsidR="00795D57" w:rsidRPr="00182EF9" w:rsidRDefault="00795D57" w:rsidP="00182EF9">
      <w:pPr>
        <w:keepNext/>
        <w:keepLines/>
        <w:suppressAutoHyphens/>
        <w:spacing w:after="0" w:line="240" w:lineRule="auto"/>
        <w:jc w:val="center"/>
        <w:outlineLvl w:val="2"/>
        <w:rPr>
          <w:rFonts w:ascii="Times New Roman" w:hAnsi="Times New Roman" w:cs="Times New Roman"/>
          <w:sz w:val="28"/>
          <w:szCs w:val="28"/>
          <w:lang w:eastAsia="ru-RU"/>
        </w:rPr>
      </w:pPr>
    </w:p>
    <w:p w:rsidR="00795D57" w:rsidRPr="00182EF9" w:rsidRDefault="00795D57" w:rsidP="00182EF9">
      <w:pPr>
        <w:keepNext/>
        <w:keepLines/>
        <w:suppressAutoHyphens/>
        <w:spacing w:after="0" w:line="240" w:lineRule="auto"/>
        <w:jc w:val="center"/>
        <w:outlineLvl w:val="2"/>
        <w:rPr>
          <w:rFonts w:ascii="Times New Roman" w:hAnsi="Times New Roman" w:cs="Times New Roman"/>
          <w:sz w:val="28"/>
          <w:szCs w:val="28"/>
          <w:lang w:eastAsia="ru-RU"/>
        </w:rPr>
      </w:pPr>
      <w:r w:rsidRPr="00182EF9">
        <w:rPr>
          <w:rFonts w:ascii="Times New Roman" w:hAnsi="Times New Roman" w:cs="Times New Roman"/>
          <w:sz w:val="28"/>
          <w:szCs w:val="28"/>
          <w:lang w:eastAsia="ru-RU"/>
        </w:rPr>
        <w:t>Тест</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1</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Man spricht in der Deutschstunde nur Deutsch;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Meiner Schwester gefallen Liebesromane;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Von nichts kommt nichts.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Am Morgen taute der Schnee weg;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Der Schnee taute am Morgen weg;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Ende März taute der Schnee weg.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Während der Vorlesung sollen die Studenten ganz Ohr sein;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b) Eine sehr interessante Versammlung fand vor kurzem in unserem Institut statt;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Es ist kalt und windig heute.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Man hat ihn zu einer Geldstrafe verurteilt;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Langsam erhob er sich und ging zum See;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Mehr als 800 000 Menschen leben heute in Woronesh.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liegt mein Buch? Ich finde…wieder nicht!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es                                 b) sie                             c) ihn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Diese neue Erzählung hat auf mich einen großen Eindruck gemacht.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…ist nicht nur interessant, sondern auch lehrreich.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Er                                b) Sie                             c) Ihr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RobertistEngl</w:t>
      </w:r>
      <w:r w:rsidRPr="00182EF9">
        <w:rPr>
          <w:rFonts w:ascii="Times New Roman" w:hAnsi="Times New Roman" w:cs="Times New Roman"/>
          <w:sz w:val="28"/>
          <w:szCs w:val="28"/>
          <w:lang w:eastAsia="ar-SA"/>
        </w:rPr>
        <w:t>ä</w:t>
      </w:r>
      <w:r w:rsidRPr="00182EF9">
        <w:rPr>
          <w:rFonts w:ascii="Times New Roman" w:hAnsi="Times New Roman" w:cs="Times New Roman"/>
          <w:sz w:val="28"/>
          <w:szCs w:val="28"/>
          <w:lang w:val="de-DE" w:eastAsia="ar-SA"/>
        </w:rPr>
        <w:t>nder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Hans und Peter ...Deutsche.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haben                       c) sind</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Ich...heute fleißig.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b) sind                          c) seid</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Es... nicht alles Gold, was glänzt.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bist                           c) hat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alt...Sie?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 xml:space="preserve">a) sind                            b) haben                       c) ist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Meine Schwester ist verheiratet und… zwei Kinder.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hat                            c) hast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du ein Tier zu Hause?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hast                            b) habt                          c) hat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Stunden...ihr heute?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habt                          c) hat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Ich... keinen Bruder.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hast                          c) habe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Frühling kommt, die Tage… länger, die Nächte kürzer.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wirst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dunkel.</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werdet                      c) werden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an der Fakultät für Jura. Ich... Jurist.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                       c) wirst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Die Zeit... alle Wunden.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heilt                           b) heilst                         c) heilen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Ich...meine Freundin gewöhnlich sonntags.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besuchen                   b) besuchst                    c) besuche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schlecht, deshalb... sie eine Brille.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seht, tragt                   b) sah, trägt                   c) sieht, trägt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Peter... immer sein Wort.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hält                             b) haltet                        c) hältet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Probieren... über Studieren.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gieht                           b) geht                          c) gehst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oft euren Müttern im Haushalt?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hilft                            b) helft                          c) helfen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Man... darüber nicht gern.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spricht                        b) sprich                       c) sprecht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Der Apfel... nicht weit vom Stamm.</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fället                         c) fällt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Wohin... du?</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läufst                          b) laufst                        c) läuft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 ihr Abenteuerbücher gern?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lesen                         c) lest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Nachdem ich aufgestanden bin, ... ich... und... ... die Zähne.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wasche... sich, putze sich                                b) wasche... mich, putze mir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putze mich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Man ist so alt, wie man...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sich fühlt                   b) mich fühle                 c) sich fühlen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vorigen Jahr... er das Abitur.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machte                       c) machtet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selbst diese Frage beantworten.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könnt                        b) konnte                        c) können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32.</w:t>
      </w:r>
      <w:r w:rsidRPr="00182EF9">
        <w:rPr>
          <w:rFonts w:ascii="Times New Roman" w:hAnsi="Times New Roman" w:cs="Times New Roman"/>
          <w:sz w:val="28"/>
          <w:szCs w:val="28"/>
          <w:lang w:val="de-DE" w:eastAsia="ar-SA"/>
        </w:rPr>
        <w:tab/>
        <w:t>Jetzt raucht er sehr viel. Früher... er nicht so viel.</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rauchte                     b) rauchtet                      c) gerauchte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ich einen Brief an meinen alten Freund.</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schreibte                  b) schrieb                        c) schriebe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Am Dienstag waren wir bei unseren Verwandten zu Besuch. Wir… Abendbrot und... die letzten Neuigkeiten.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aßen, besprachen     b) aßen, besprechen       c) essten, besprachen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Wir... gestern im Theater, und wo... du?</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waren, warst            b) waren, war                 c) war, waren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Es war heiß, und alle… bald Durst.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hatten                       b) hatte                            c) habten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Hast du die Wohnung aufgeräumt? – Ja, ich... die Wohnung noch gestern...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aufräumen       b) habe aufgeräumt         c) hat aufgeräumt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Woher kennen wir uns? – Wir... uns schon einmal im Kino...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begegnet         b) habt  begegnet             c)  sind  begegnen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Am Vormittag habe ich Tennis gespielt, und ihr... ...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spazierengehen                                        b) seid spazierengegangen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c)  sind spazierengeangen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 xml:space="preserve">Herr Schröder ist mit dieser Künstlerin seit Jahren bekannt. Sie... einander im Jahre 1879...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kennengelernt                                       b) haben kennenlernen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habt kennengelernt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Stefan war am Montag sehr blaß. Vielleicht... er am Sonntag schlecht...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geschlafen         b) hatte  geschlafen       c) hatte geschliefen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reisten im Juni ab. Die Fahrkarten... wir im Mai...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habt besorgt              b) hatten  besorgt          c) hatten besorgen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sie das Museum... , fand die Besprechung statt.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besucht  haben          b) besuchen haben        c) besucht  hatten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 besten Studenten... in der nächsten Woche nach Deutschland...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fahren           b) wurden fahren          c) werdet gefahren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Was hast du  heute abend vor? Ich... zu Hause...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bin                  b) werde gewesen         c) werde sein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2</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Ich arbeite als Lehrer in der Schule;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Seit 1998 studiere ich an der Universität;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Morgen gehen wir alle ins Theater.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In Berlin gibt es viele Museen;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Frühling werden die Nächte kürzer;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freuen uns schon auf  Weihnachten.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lastRenderedPageBreak/>
        <w:t>Выберите предложения  с обратным порядком слов:</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Man kann «Aspirin» in jeder Apotheke kaufen;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Dieser Junge gefällt mir nicht;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Abend können Sie hier gute Musik hören.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Meine Mutter kommt heute spät nach Hause;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2 Tagen fahre ich nach München;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Anna ist eine sehr nette und kluge Frau.</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hast du Peter gefunden? Ich habe… auch gesucht.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sie                                b) es                             c) ihn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Mein neuer Freund ist sehr lieb. Und… ist auch klug.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ihm                              b) ihr                            c) 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PabloistSpanier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Tobias und Nils... Deutsche.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sind                           c) haben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heute zu viel.</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                      b) arbeitest                    c) arbeite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Ǘbung... den Meister.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                        c) machen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Wo...Sie?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wohnen                     b) wohnt                       c) wohne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 Bruder ist ledig und… keine Kinder.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b) hast                           c) hat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Sie nach Leipzig mit dem Bus?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Fahren                       b) Fährt                         c) Fahre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CDs... du zu Hause?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hast                           c)  habt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Er... eine Schwester. Sie heißt Elena.</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b) habe                          c) hat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Winter kommt, die Tage… kürzer.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werden                      c) wird</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kalt.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wirst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Er studiert an der Fakultät für Jura. Er... bald Jurist.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wird                           c) wirst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Alte Liebe... nicht.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rostet                         b) rosten                        c) roste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Er... den Deutschunterricht zweimal pro Woche.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gut Spanisch, deswegen... sie spanische Zeitungen.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sprecht, lest                b) spricht, liest             c) sprecht, liest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Er... den Freunden sehr gern.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helfen                         b) helft                         c) hilft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Wissen... klug, aber unglücklich.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machst                     c) mache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Liebesromane gern?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lest                             c) lesen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Ski gewöhnlich sonntags.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läuft                           b) lauft                          c) laufe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 ihr euren Großeltern?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hilft                           b) helft                         c) helfen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Das letzte Blatt... vom Baum.</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fallen                        c) fällt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Man... darüber immer mit Interesse.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spricht                       b) sprecht                      c) sprechen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Jeden Morgen... ich... kalt. Dann... ich.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waschen... sich, rasiere mich                          b) wasche... sich, rasiere sich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rasiere mich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Wie... Sie... heute?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Jahre 1997... ich das Abitur.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machte                      c) machen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dieses Buch unbedingt lesen!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musst                        b) müssen                      c) müsst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In dieser Woche arbeitet er sehr viel im Büro. In der letzten Woche... er nicht so viel.</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arbeitete                    b) arbeitet                       c) arbeiten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ein  Freund zu mir.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kommt                      b) kam                            c) kommte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einer Woche waren wir zu Besuch bei meinen Großeltern. Wir…Torte und... über unsere Bekannten.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essten, sprechen        b) aßen, sprechten         c) aßen, sprachen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...du schon in diesem Sommer im Urlaub?</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wart                          b) war                           c) warst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Schule… ich keine Probleme mit den Lehrern.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 habte                         c) haben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Im meiner Kindheit... ich viele interessante Bücher...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lesen                 b) habe gelesen             c) hat gelesen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Der Zug... am Bahnhof rechtzeitig...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angekommen       b) hat ankommen          c)  ist angekommen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Im vorigen Jahr... ich nach Prag mit dem Flug...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geflogen              b) habe geflogen           c)  ist fliegen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Diese Novelle... auf mich einen tiefen Eindruck...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 gemacht            b) hat gemacht               c) ist gemacht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Karen war gestern sehr traurig. Vielleicht... sie vorgestern in der Schule eine schlechte Note...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habe bekommen        c) war bekommen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Im August waren wir an der Ostsee. Und unsere Eltern... wir noch im Juli...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besucht             b) hatten  besucht           c) haben besuchen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Abends, nachdem wir alle die Prüfung gut...  ..., organisierten wir eine Party.</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bestehen haben         b) bestanden hat             c) bestanden haben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Diese Ǘbung... wir später...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machren         b) wird gemacht             c) werden machen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Die besten Studenten... für ein Semester nach England...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fahren               b) werden fahren            c) werden gefahren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3</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Morgens ist es draußen sehr kalt;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Dirk ist ein sehr sympathischer Mensch;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Jeden Samstag besuche ich meine Eltern.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Vor 2 Wochen war ich in Paris;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Juli war er am Schwarzen Meer;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gratulieren dir zu deinem Geburtstag.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Peter hält immer sein Wort;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 Zeit heilt alle Wunden;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Morgen regnete es.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Langsam fallen die Blätter von den Bäumen ab;</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habe meine Geldtasche im Schrank gefunden;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Er kommt heute nicht.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ist meine Brille? Ich finde… wieder nicht!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                                 b) ihr                             c) sie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Hast du mit Tobias gesprochen? Ich habe... lange nicht gesehen.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val="de-DE" w:eastAsia="ar-SA"/>
        </w:rPr>
        <w:tab/>
      </w:r>
      <w:r w:rsidRPr="00182EF9">
        <w:rPr>
          <w:rFonts w:ascii="Times New Roman" w:hAnsi="Times New Roman" w:cs="Times New Roman"/>
          <w:sz w:val="28"/>
          <w:szCs w:val="28"/>
          <w:lang w:eastAsia="ar-SA"/>
        </w:rPr>
        <w:t>a) ihn                               b) er                              c) es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7.</w:t>
      </w:r>
      <w:r w:rsidRPr="00182EF9">
        <w:rPr>
          <w:rFonts w:ascii="Times New Roman" w:hAnsi="Times New Roman" w:cs="Times New Roman"/>
          <w:sz w:val="28"/>
          <w:szCs w:val="28"/>
          <w:lang w:val="de-DE" w:eastAsia="ar-SA"/>
        </w:rPr>
        <w:tab/>
        <w:t xml:space="preserve">Paul ist Amerikaner. Rolf und David... Engländer.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sind                           c) haben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keine Briefe.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schreibt                     b) schreiben                  c) schreibe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In der Schule... er sehr fleißig.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hat                            c) sind</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teuer... dieses Buch?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ist                             c) seid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Ich… eine kleine Schwester. Sie ist 5 Lahre alt.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 hat                             c) ist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Was... du an der Hochschule?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studiere                     b) studierst                    c) studiert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Wann... deine Mutter nach Hause?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kommst                     b) komme                     c)  kommt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 Sie hungrig?</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 Ist                              c) Seid</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Meine Schuhe… mir zu klein.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werden                      c) wirst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heiß draußen.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werden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Medizin. Ich...  Arzt.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werde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Er... sehr gut Klavier.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spielt                         b) spiele                         c) spielst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Wir... unsere Großeltern immer sonntags.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immer teuere Sachen, deswegen... sie sehr gut aus.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tragt, seht                  b) trägt, seht                  c) trägt, sieht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Der Bus... an jeder Haltestelle.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haltet                         b) hält                            c) halt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Geteilte Freude... doppelte Freude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sein                            c) bin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Alex... oft seiner kleinen Schwester mit den Hausaufgaben.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helft                          b) hilft                            c) helfen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kein Deutsch. Aber er kann gut Englisch.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sprechen                   b) sprecht                       c) spricht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Mein Kugelschreiber... immer vom Tisch.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fällt                           b) fallt                            c) fallen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 du gern Schlittschuh?</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lauft                         b) laufst                        c) läufst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Er... keine Krimis.</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lest                            b) liest                            c) lesen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Schnell... er... die Zähne und... ...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putzt... sich, rasiert sich                                  b) putzen... sich, rasieren sich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putze... mir, rasiere mich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Heute... sie... schon besser.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Vor 3 Wochen... ich noch im Dorf.</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arbeiten                     b) arbeite                       c) arbeitete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Du... morgen deiner Großmutter helfen.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sollt                           b) soll                            c) sollst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Jetzt studiert er nicht mehr. Und früher... er  an der Moskauer Universität, an der Fakultät für Fremdsprachen.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studiert                      b) studierte                    c) studiertest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wollte ich ins Kino nicht gehen und... zu Hause.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blieb                          b) bleibe                        c) bliebst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2 Tagen war ich bei meinem Bruder zu Besuch. Wir… Kaffee und... Käsekuchen.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trinkten, essten         b) tranken, essen            c) tranken, aßen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Ich... vorgestern im Restaurant, und wo... ihr?</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warst, war                 b) war, wart                   c) war, waren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Kindheit… ich keinen Hund und keine Katze.</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habte                         c) hatte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Kennst du dieses Buch? Ich... es vor einer Woche mit großem Interesse...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gelesen                b) habe lesen                 c) habe gelesen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Draußen hat es geregnet, und er... zu Hause...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bleiben                 b) ist geblieben             c)  habt geblieben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Ich... gestern Ski... , während ihr Schach gespielt habt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gelaufen             b) habe gelaufen            c)  ist gelaufen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In der Schule...  meine Schwester sehr gut...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ist gelernt                 b) hat gelernen              c) ist gelernt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Max war heute sehr lustig. Vielleicht... er gestern eine gute Nachricht von seinem älteren Bruder aus Krasnojarsk...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hast bekomen            c) war bekommen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wollten im Mai nach Amerika fliegen. Aber  mit den Tickets ist es immer problematisch. Deswegen... wir unsere Tickets noch im April...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reserviert          b) hatte  reservieren       c) hatten reserviert</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ich das Buch bis zum Ende...  ..., sah ich fern.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lesen habe                  b) gelesen hast             c) gelesen habe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Nächsten Sommer... wir bei unseren Verwandten in Köln...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verbringen         b) werde verbringen    c) werden verbringen</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Meinen ersten  Schullehrer... ich nie... .</w:t>
      </w:r>
    </w:p>
    <w:p w:rsidR="00795D57" w:rsidRPr="00182EF9" w:rsidRDefault="00795D57"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vergessen        b) wird vergessen        c) wurde vergessen</w:t>
      </w:r>
    </w:p>
    <w:p w:rsidR="00795D57" w:rsidRPr="00182EF9" w:rsidRDefault="00795D57" w:rsidP="00182EF9">
      <w:pPr>
        <w:suppressAutoHyphens/>
        <w:spacing w:after="0" w:line="240" w:lineRule="auto"/>
        <w:rPr>
          <w:rFonts w:ascii="Times New Roman" w:hAnsi="Times New Roman" w:cs="Times New Roman"/>
          <w:sz w:val="28"/>
          <w:szCs w:val="28"/>
          <w:lang w:val="de-DE" w:eastAsia="ar-SA"/>
        </w:rPr>
      </w:pPr>
    </w:p>
    <w:p w:rsidR="00795D57" w:rsidRPr="00182EF9" w:rsidRDefault="00795D57" w:rsidP="00182EF9">
      <w:pPr>
        <w:numPr>
          <w:ilvl w:val="0"/>
          <w:numId w:val="20"/>
        </w:numPr>
        <w:tabs>
          <w:tab w:val="num" w:pos="0"/>
          <w:tab w:val="left" w:pos="567"/>
        </w:tabs>
        <w:suppressAutoHyphens/>
        <w:spacing w:after="0" w:line="240" w:lineRule="auto"/>
        <w:jc w:val="center"/>
        <w:rPr>
          <w:rFonts w:ascii="Times New Roman" w:hAnsi="Times New Roman" w:cs="Times New Roman"/>
          <w:sz w:val="28"/>
          <w:szCs w:val="28"/>
          <w:lang w:eastAsia="ar-SA"/>
        </w:rPr>
      </w:pPr>
      <w:r w:rsidRPr="00182EF9">
        <w:rPr>
          <w:rFonts w:ascii="Times New Roman" w:hAnsi="Times New Roman" w:cs="Times New Roman"/>
          <w:b/>
          <w:bCs/>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95D57" w:rsidRPr="00182EF9" w:rsidRDefault="00795D57" w:rsidP="00182EF9">
      <w:pPr>
        <w:widowControl w:val="0"/>
        <w:autoSpaceDE w:val="0"/>
        <w:autoSpaceDN w:val="0"/>
        <w:adjustRightInd w:val="0"/>
        <w:spacing w:after="0" w:line="240" w:lineRule="auto"/>
        <w:ind w:firstLine="1287"/>
        <w:jc w:val="both"/>
        <w:rPr>
          <w:rFonts w:ascii="Times New Roman" w:hAnsi="Times New Roman" w:cs="Times New Roman"/>
          <w:sz w:val="28"/>
          <w:szCs w:val="28"/>
          <w:lang w:eastAsia="ru-RU"/>
        </w:rPr>
      </w:pPr>
    </w:p>
    <w:p w:rsidR="00795D57" w:rsidRPr="00182EF9" w:rsidRDefault="00795D57" w:rsidP="00182EF9">
      <w:pPr>
        <w:widowControl w:val="0"/>
        <w:tabs>
          <w:tab w:val="left" w:pos="2268"/>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Для подготовки к экзамену обучающимся рекомендуется ознакомиться с учебным пособием по дисциплине «Иностранный язык».</w:t>
      </w:r>
    </w:p>
    <w:p w:rsidR="00795D57" w:rsidRPr="00AA67B0" w:rsidRDefault="00795D57" w:rsidP="001B5DBF">
      <w:pPr>
        <w:tabs>
          <w:tab w:val="left" w:pos="1080"/>
        </w:tabs>
        <w:spacing w:after="0" w:line="240" w:lineRule="auto"/>
        <w:ind w:firstLine="720"/>
        <w:jc w:val="both"/>
        <w:rPr>
          <w:rFonts w:ascii="Times New Roman" w:hAnsi="Times New Roman" w:cs="Times New Roman"/>
          <w:sz w:val="28"/>
          <w:szCs w:val="28"/>
        </w:rPr>
      </w:pPr>
      <w:r w:rsidRPr="00182EF9">
        <w:rPr>
          <w:rFonts w:ascii="Times New Roman" w:hAnsi="Times New Roman" w:cs="Times New Roman"/>
          <w:sz w:val="28"/>
          <w:szCs w:val="28"/>
          <w:lang w:eastAsia="ar-SA"/>
        </w:rPr>
        <w:t xml:space="preserve">На этапе «Текущий контроль успеваемости» на основании теоретического опроса </w:t>
      </w:r>
      <w:r>
        <w:rPr>
          <w:rFonts w:ascii="Times New Roman" w:hAnsi="Times New Roman" w:cs="Times New Roman"/>
          <w:sz w:val="28"/>
          <w:szCs w:val="28"/>
        </w:rPr>
        <w:t>к</w:t>
      </w:r>
      <w:r w:rsidRPr="00AA67B0">
        <w:rPr>
          <w:rFonts w:ascii="Times New Roman" w:hAnsi="Times New Roman" w:cs="Times New Roman"/>
          <w:sz w:val="28"/>
          <w:szCs w:val="28"/>
        </w:rPr>
        <w:t>ачество ответов и решения задач (заданий) оцениваются на "зачтено" и "не зачтено".</w:t>
      </w:r>
    </w:p>
    <w:p w:rsidR="00795D57" w:rsidRPr="00182EF9" w:rsidRDefault="00795D57" w:rsidP="001B5DBF">
      <w:pPr>
        <w:widowControl w:val="0"/>
        <w:tabs>
          <w:tab w:val="left" w:pos="2268"/>
          <w:tab w:val="left" w:pos="3420"/>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этапе «Промежуточная аттестация по итогам освоения дисциплины» качество ответов на экзамене оцениваются на «отлично», «хорошо», «удовлетворительно» и «неудовлетворительно».</w:t>
      </w:r>
    </w:p>
    <w:p w:rsidR="00795D57" w:rsidRDefault="00795D57"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795D57" w:rsidRDefault="00795D57"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795D57" w:rsidRDefault="00795D57" w:rsidP="00262B20">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795D57" w:rsidRDefault="00795D57" w:rsidP="00B16670">
      <w:pPr>
        <w:widowControl w:val="0"/>
        <w:autoSpaceDE w:val="0"/>
        <w:autoSpaceDN w:val="0"/>
        <w:adjustRightInd w:val="0"/>
        <w:spacing w:after="0" w:line="240" w:lineRule="auto"/>
        <w:jc w:val="center"/>
        <w:rPr>
          <w:rFonts w:ascii="Times New Roman" w:hAnsi="Times New Roman" w:cs="Times New Roman"/>
          <w:sz w:val="28"/>
          <w:szCs w:val="28"/>
        </w:rPr>
      </w:pPr>
    </w:p>
    <w:p w:rsidR="00795D57" w:rsidRDefault="00795D57"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795D57" w:rsidRDefault="00795D57"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795D57" w:rsidRPr="00FA6908">
        <w:tc>
          <w:tcPr>
            <w:tcW w:w="704"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 п/п</w:t>
            </w:r>
          </w:p>
        </w:tc>
        <w:tc>
          <w:tcPr>
            <w:tcW w:w="552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Процент правильных ответов</w:t>
            </w:r>
          </w:p>
        </w:tc>
        <w:tc>
          <w:tcPr>
            <w:tcW w:w="311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Оценка</w:t>
            </w:r>
          </w:p>
        </w:tc>
      </w:tr>
      <w:tr w:rsidR="00795D57" w:rsidRPr="00FA6908">
        <w:tc>
          <w:tcPr>
            <w:tcW w:w="704"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1</w:t>
            </w:r>
          </w:p>
        </w:tc>
        <w:tc>
          <w:tcPr>
            <w:tcW w:w="552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86 % – 100 %</w:t>
            </w:r>
          </w:p>
        </w:tc>
        <w:tc>
          <w:tcPr>
            <w:tcW w:w="311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 («отлично»)</w:t>
            </w:r>
          </w:p>
        </w:tc>
      </w:tr>
      <w:tr w:rsidR="00795D57" w:rsidRPr="00FA6908">
        <w:tc>
          <w:tcPr>
            <w:tcW w:w="704"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w:t>
            </w:r>
          </w:p>
        </w:tc>
        <w:tc>
          <w:tcPr>
            <w:tcW w:w="552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70 % – 85 %</w:t>
            </w:r>
          </w:p>
        </w:tc>
        <w:tc>
          <w:tcPr>
            <w:tcW w:w="311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 («хорошо)</w:t>
            </w:r>
          </w:p>
        </w:tc>
      </w:tr>
      <w:tr w:rsidR="00795D57" w:rsidRPr="00FA6908">
        <w:tc>
          <w:tcPr>
            <w:tcW w:w="704"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w:t>
            </w:r>
          </w:p>
        </w:tc>
        <w:tc>
          <w:tcPr>
            <w:tcW w:w="552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51 % – 69 %</w:t>
            </w:r>
          </w:p>
        </w:tc>
        <w:tc>
          <w:tcPr>
            <w:tcW w:w="311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 (удовлетворительно)</w:t>
            </w:r>
          </w:p>
        </w:tc>
      </w:tr>
      <w:tr w:rsidR="00795D57" w:rsidRPr="00FA6908">
        <w:tc>
          <w:tcPr>
            <w:tcW w:w="704"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w:t>
            </w:r>
          </w:p>
        </w:tc>
        <w:tc>
          <w:tcPr>
            <w:tcW w:w="552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50 % и менее</w:t>
            </w:r>
          </w:p>
        </w:tc>
        <w:tc>
          <w:tcPr>
            <w:tcW w:w="3115" w:type="dxa"/>
            <w:vAlign w:val="center"/>
          </w:tcPr>
          <w:p w:rsidR="00795D57" w:rsidRPr="00FA6908" w:rsidRDefault="00795D57"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 (неудовлетворительно)</w:t>
            </w:r>
          </w:p>
        </w:tc>
      </w:tr>
    </w:tbl>
    <w:p w:rsidR="00795D57" w:rsidRDefault="00795D57" w:rsidP="008655F3">
      <w:pPr>
        <w:widowControl w:val="0"/>
        <w:autoSpaceDE w:val="0"/>
        <w:autoSpaceDN w:val="0"/>
        <w:adjustRightInd w:val="0"/>
        <w:spacing w:after="0" w:line="240" w:lineRule="auto"/>
        <w:rPr>
          <w:rFonts w:ascii="Times New Roman" w:hAnsi="Times New Roman" w:cs="Times New Roman"/>
          <w:sz w:val="28"/>
          <w:szCs w:val="28"/>
        </w:rPr>
      </w:pPr>
    </w:p>
    <w:p w:rsidR="00795D57" w:rsidRDefault="00795D57" w:rsidP="0026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795D57" w:rsidRDefault="00795D57"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795D57" w:rsidRDefault="00795D57"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p w:rsidR="00795D57" w:rsidRPr="00DE6709" w:rsidRDefault="00795D57" w:rsidP="0031652C">
      <w:pPr>
        <w:widowControl w:val="0"/>
        <w:autoSpaceDE w:val="0"/>
        <w:autoSpaceDN w:val="0"/>
        <w:adjustRightInd w:val="0"/>
        <w:spacing w:after="0" w:line="240" w:lineRule="auto"/>
        <w:jc w:val="center"/>
        <w:rPr>
          <w:rFonts w:ascii="Times New Roman" w:hAnsi="Times New Roman" w:cs="Times New Roman"/>
          <w:sz w:val="28"/>
          <w:szCs w:val="28"/>
        </w:rPr>
      </w:pPr>
    </w:p>
    <w:tbl>
      <w:tblPr>
        <w:tblW w:w="51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
        <w:gridCol w:w="1522"/>
        <w:gridCol w:w="1014"/>
        <w:gridCol w:w="1566"/>
        <w:gridCol w:w="1014"/>
        <w:gridCol w:w="1523"/>
        <w:gridCol w:w="1014"/>
        <w:gridCol w:w="1195"/>
      </w:tblGrid>
      <w:tr w:rsidR="00795D57" w:rsidRPr="00DE6709">
        <w:trPr>
          <w:trHeight w:val="422"/>
        </w:trPr>
        <w:tc>
          <w:tcPr>
            <w:tcW w:w="514"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72"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14"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4"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14"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72"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14"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606"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r>
      <w:tr w:rsidR="00795D57" w:rsidRPr="00DE6709">
        <w:trPr>
          <w:trHeight w:val="205"/>
        </w:trPr>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94"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06"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94"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06"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94"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06"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94"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06"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17"/>
        </w:trPr>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94"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72"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06"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795D57" w:rsidRPr="00DE6709" w:rsidRDefault="00795D57" w:rsidP="0031652C">
      <w:pPr>
        <w:widowControl w:val="0"/>
        <w:jc w:val="center"/>
        <w:rPr>
          <w:sz w:val="28"/>
          <w:szCs w:val="28"/>
        </w:rPr>
      </w:pPr>
    </w:p>
    <w:p w:rsidR="00795D57" w:rsidRPr="0091789A" w:rsidRDefault="00795D57"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795D57" w:rsidRPr="00DE6709">
        <w:tc>
          <w:tcPr>
            <w:tcW w:w="620"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795D57" w:rsidRPr="00DE6709">
        <w:trPr>
          <w:trHeight w:val="411"/>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795D57" w:rsidRPr="00DE6709">
        <w:trPr>
          <w:trHeight w:val="416"/>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795D57" w:rsidRPr="00DE6709">
        <w:trPr>
          <w:trHeight w:val="423"/>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795D57" w:rsidRPr="00DE6709">
        <w:trPr>
          <w:trHeight w:val="415"/>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95D57" w:rsidRPr="00DE6709">
        <w:trPr>
          <w:trHeight w:val="549"/>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fast …you driving when the police stopped you?</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been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was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were</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get up … 6 a.m. every day.</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by</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 the program we shall have this subject next year.</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according to</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as well as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of</w:t>
      </w:r>
    </w:p>
    <w:p w:rsidR="00795D57" w:rsidRPr="00AD402D" w:rsidRDefault="00795D57"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aslongas</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You have to pass exams before you can ___ university.</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study</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research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enter</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obtain</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Who ___ America?</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discovered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did discover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 discovered</w:t>
      </w:r>
    </w:p>
    <w:p w:rsidR="00795D57" w:rsidRPr="00AD402D" w:rsidRDefault="00795D57"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discovers</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 secretary is a person who ___ letters.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typing</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types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typed</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willtype</w:t>
      </w:r>
    </w:p>
    <w:p w:rsidR="00795D57" w:rsidRPr="00262B20" w:rsidRDefault="00795D57" w:rsidP="00AD402D">
      <w:pPr>
        <w:suppressAutoHyphens/>
        <w:spacing w:after="0" w:line="240" w:lineRule="auto"/>
        <w:rPr>
          <w:rFonts w:ascii="Times New Roman" w:hAnsi="Times New Roman" w:cs="Times New Roman"/>
          <w:sz w:val="28"/>
          <w:szCs w:val="28"/>
          <w:lang w:val="en-US" w:eastAsia="ar-SA"/>
        </w:rPr>
      </w:pPr>
    </w:p>
    <w:p w:rsidR="00795D57" w:rsidRPr="00D20B58"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D20B58">
        <w:rPr>
          <w:rFonts w:ascii="Times New Roman" w:hAnsi="Times New Roman" w:cs="Times New Roman"/>
          <w:sz w:val="28"/>
          <w:szCs w:val="28"/>
          <w:lang w:val="en-US" w:eastAsia="ar-SA"/>
        </w:rPr>
        <w:t xml:space="preserve"> № 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 hungry, so she did not eat anything.</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 not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not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doesnot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didnot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much ___ to fly to New York?</w:t>
      </w:r>
    </w:p>
    <w:p w:rsidR="00795D57" w:rsidRPr="00AD402D" w:rsidRDefault="00795D57" w:rsidP="00AD402D">
      <w:pPr>
        <w:suppressAutoHyphens/>
        <w:spacing w:after="0" w:line="240" w:lineRule="auto"/>
        <w:rPr>
          <w:rFonts w:ascii="Times New Roman" w:hAnsi="Times New Roman" w:cs="Times New Roman"/>
          <w:i/>
          <w:iCs/>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costs it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 cost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doescost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doesitcost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Last year we studied… school.</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after</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Where ___ you last night at the time of the burglary?</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haveyoubeen</w:t>
      </w:r>
    </w:p>
    <w:p w:rsidR="00795D57" w:rsidRPr="00262B20" w:rsidRDefault="00795D57" w:rsidP="00AD402D">
      <w:pPr>
        <w:suppressAutoHyphens/>
        <w:spacing w:after="0" w:line="240" w:lineRule="auto"/>
        <w:rPr>
          <w:rFonts w:ascii="Times New Roman" w:hAnsi="Times New Roman" w:cs="Times New Roman"/>
          <w:sz w:val="28"/>
          <w:szCs w:val="28"/>
          <w:lang w:val="en-US" w:eastAsia="ar-SA"/>
        </w:rPr>
      </w:pPr>
    </w:p>
    <w:p w:rsidR="00795D57" w:rsidRPr="00D20B58"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D20B58">
        <w:rPr>
          <w:rFonts w:ascii="Times New Roman" w:hAnsi="Times New Roman" w:cs="Times New Roman"/>
          <w:sz w:val="28"/>
          <w:szCs w:val="28"/>
          <w:lang w:val="en-US" w:eastAsia="ar-SA"/>
        </w:rPr>
        <w:t xml:space="preserve"> № 11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I’m very busy at the moment. I ___ for my English exam.</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am preparing</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prepare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 preparing</w:t>
      </w:r>
    </w:p>
    <w:p w:rsidR="00795D57" w:rsidRPr="00AD402D" w:rsidRDefault="00795D57"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amgoingprepare</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opened the window and the bird… into the room.</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flied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flown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fly</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flew</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was born …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September.</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in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Monday today,…. it?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does</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doesn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 I’ll be happy to see you at my home this Sunday.”</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Bill: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 you. I’ll come.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Let’s.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That’s all right. Agreed.</w:t>
      </w:r>
    </w:p>
    <w:p w:rsidR="00795D57" w:rsidRPr="00AD402D" w:rsidRDefault="00795D57"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Wemay</w:t>
      </w:r>
      <w:r w:rsidRPr="00AD402D">
        <w:rPr>
          <w:rFonts w:ascii="Times New Roman" w:hAnsi="Times New Roman" w:cs="Times New Roman"/>
          <w:sz w:val="28"/>
          <w:szCs w:val="28"/>
          <w:lang w:eastAsia="ar-SA"/>
        </w:rPr>
        <w:t>.</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“Thanks for the interesting book.”</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Let me shake your hand!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I’m glad you liked it.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It was a pleasure.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 was no bother.</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795D57" w:rsidRPr="00AD402D" w:rsidRDefault="00795D57" w:rsidP="00AD402D">
      <w:pPr>
        <w:suppressAutoHyphens/>
        <w:spacing w:after="0" w:line="240" w:lineRule="auto"/>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“I wish you every success in passing your exam!.”</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         His friend: “_________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My sincere apologies.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It is really a pity. Better luck next time.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same to you!</w:t>
      </w:r>
    </w:p>
    <w:p w:rsidR="00795D57" w:rsidRPr="00AD402D" w:rsidRDefault="00795D57"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Welldone</w:t>
      </w:r>
      <w:r w:rsidRPr="00AD402D">
        <w:rPr>
          <w:rFonts w:ascii="Times New Roman" w:hAnsi="Times New Roman" w:cs="Times New Roman"/>
          <w:sz w:val="28"/>
          <w:szCs w:val="28"/>
          <w:lang w:eastAsia="ar-SA"/>
        </w:rPr>
        <w:t>!</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795D57" w:rsidRPr="00AD402D" w:rsidRDefault="00795D57" w:rsidP="00AD402D">
      <w:pPr>
        <w:suppressAutoHyphens/>
        <w:spacing w:after="0" w:line="240" w:lineRule="auto"/>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“I took your pen by mistake, pardon me.”</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Lovely! Bye now!</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Yes, of course.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OK! See you!</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It’s okay, don’t worry.</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Education is compulsory in Great Britain ________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from the age of 5 to 16</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from the age of 7 to 16</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from the age of 7 to 14</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from the age of 5 to 18</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document which indicates the grades a student has received in each of the subjects is called ___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report book</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student’s book</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report card </w:t>
      </w:r>
    </w:p>
    <w:p w:rsidR="00795D57" w:rsidRPr="00262B20" w:rsidRDefault="00795D57"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student</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scard</w:t>
      </w:r>
    </w:p>
    <w:p w:rsidR="00795D57" w:rsidRPr="00262B20" w:rsidRDefault="00795D57" w:rsidP="00663F6E">
      <w:pPr>
        <w:suppressAutoHyphens/>
        <w:spacing w:after="0" w:line="240" w:lineRule="auto"/>
        <w:jc w:val="center"/>
        <w:rPr>
          <w:rFonts w:ascii="Times New Roman" w:hAnsi="Times New Roman" w:cs="Times New Roman"/>
          <w:sz w:val="28"/>
          <w:szCs w:val="28"/>
          <w:lang w:eastAsia="ar-SA"/>
        </w:rPr>
      </w:pPr>
    </w:p>
    <w:p w:rsidR="00795D57" w:rsidRPr="0031652C" w:rsidRDefault="00795D57" w:rsidP="008655F3">
      <w:pPr>
        <w:suppressAutoHyphens/>
        <w:spacing w:after="0" w:line="240" w:lineRule="auto"/>
        <w:jc w:val="center"/>
        <w:rPr>
          <w:rFonts w:ascii="Times New Roman" w:hAnsi="Times New Roman" w:cs="Times New Roman"/>
          <w:sz w:val="28"/>
          <w:szCs w:val="28"/>
          <w:lang w:eastAsia="ar-SA"/>
        </w:rPr>
      </w:pPr>
      <w:r w:rsidRPr="0031652C">
        <w:rPr>
          <w:rFonts w:ascii="Times New Roman" w:hAnsi="Times New Roman" w:cs="Times New Roman"/>
          <w:sz w:val="28"/>
          <w:szCs w:val="28"/>
          <w:lang w:eastAsia="ar-SA"/>
        </w:rPr>
        <w:t>Вариант 2</w:t>
      </w:r>
    </w:p>
    <w:p w:rsidR="00795D57" w:rsidRDefault="00795D57" w:rsidP="0031652C">
      <w:pPr>
        <w:widowControl w:val="0"/>
        <w:autoSpaceDE w:val="0"/>
        <w:autoSpaceDN w:val="0"/>
        <w:adjustRightInd w:val="0"/>
        <w:spacing w:after="0" w:line="240" w:lineRule="auto"/>
        <w:jc w:val="center"/>
        <w:rPr>
          <w:rFonts w:ascii="Times New Roman" w:hAnsi="Times New Roman" w:cs="Times New Roman"/>
          <w:sz w:val="28"/>
          <w:szCs w:val="28"/>
        </w:rPr>
      </w:pPr>
    </w:p>
    <w:p w:rsidR="00795D57" w:rsidRPr="00DE6709" w:rsidRDefault="00795D57"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tbl>
      <w:tblPr>
        <w:tblW w:w="51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
        <w:gridCol w:w="1522"/>
        <w:gridCol w:w="1014"/>
        <w:gridCol w:w="1566"/>
        <w:gridCol w:w="1014"/>
        <w:gridCol w:w="1523"/>
        <w:gridCol w:w="1014"/>
        <w:gridCol w:w="1195"/>
      </w:tblGrid>
      <w:tr w:rsidR="00795D57" w:rsidRPr="00DE6709">
        <w:trPr>
          <w:trHeight w:val="422"/>
        </w:trPr>
        <w:tc>
          <w:tcPr>
            <w:tcW w:w="514"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4"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06" w:type="pct"/>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795D57" w:rsidRPr="00DE6709">
        <w:trPr>
          <w:trHeight w:val="205"/>
        </w:trPr>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94"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06"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94"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06"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94"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06"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94"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06"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17"/>
        </w:trPr>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94"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72"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795D57" w:rsidRPr="00DE6709" w:rsidRDefault="00795D57"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06" w:type="pct"/>
          </w:tcPr>
          <w:p w:rsidR="00795D57"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FA6908" w:rsidRDefault="00795D57"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795D57" w:rsidRDefault="00795D57" w:rsidP="0031652C">
      <w:pPr>
        <w:widowControl w:val="0"/>
        <w:jc w:val="center"/>
        <w:rPr>
          <w:sz w:val="28"/>
          <w:szCs w:val="28"/>
        </w:rPr>
      </w:pPr>
    </w:p>
    <w:p w:rsidR="00795D57" w:rsidRPr="00DE6709" w:rsidRDefault="00795D57" w:rsidP="0031652C">
      <w:pPr>
        <w:widowControl w:val="0"/>
        <w:jc w:val="center"/>
        <w:rPr>
          <w:sz w:val="28"/>
          <w:szCs w:val="28"/>
        </w:rPr>
      </w:pPr>
    </w:p>
    <w:p w:rsidR="00795D57" w:rsidRPr="0091789A" w:rsidRDefault="00795D57"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795D57" w:rsidRPr="00DE6709">
        <w:tc>
          <w:tcPr>
            <w:tcW w:w="620"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795D57" w:rsidRPr="00DE6709">
        <w:trPr>
          <w:trHeight w:val="411"/>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795D57" w:rsidRPr="00DE6709">
        <w:trPr>
          <w:trHeight w:val="416"/>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795D57" w:rsidRPr="00DE6709">
        <w:trPr>
          <w:trHeight w:val="423"/>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795D57" w:rsidRPr="00DE6709">
        <w:trPr>
          <w:trHeight w:val="415"/>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795D57" w:rsidRPr="00DE6709">
        <w:trPr>
          <w:trHeight w:val="549"/>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795D57" w:rsidRPr="00FA6908"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795D57" w:rsidRDefault="00795D57" w:rsidP="008655F3">
      <w:pPr>
        <w:suppressAutoHyphens/>
        <w:spacing w:after="0" w:line="240" w:lineRule="auto"/>
        <w:jc w:val="center"/>
        <w:rPr>
          <w:rFonts w:ascii="Times New Roman" w:hAnsi="Times New Roman" w:cs="Times New Roman"/>
          <w:b/>
          <w:bCs/>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Did you have to wear a uniform?</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No, I do not.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Yes, I do.</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I did.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No, I does not.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_____ to University begins after all the previous examination.</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preparation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graduation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acceptance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course</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 the bad weather the flight was cancelled.</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thanks to</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despite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due to</w:t>
      </w:r>
    </w:p>
    <w:p w:rsidR="00795D57" w:rsidRPr="00CB75C6"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besides</w:t>
      </w:r>
    </w:p>
    <w:p w:rsidR="00795D57" w:rsidRPr="00262B20" w:rsidRDefault="00795D57" w:rsidP="00AD402D">
      <w:pPr>
        <w:suppressAutoHyphens/>
        <w:spacing w:after="0" w:line="240" w:lineRule="auto"/>
        <w:rPr>
          <w:rFonts w:ascii="Times New Roman" w:hAnsi="Times New Roman" w:cs="Times New Roman"/>
          <w:i/>
          <w:iCs/>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Being able to use a computer is an important _______ nowadays.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skill</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qualification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degree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license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Students ______ exams only twice a year now – in winter and in summer.</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take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are taking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takes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will take</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Please be quiet. I … trying to sleep.</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has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am</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was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Do you want a sandwich? - No, thanks. I _____ just _____ lunch.</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was _____ having</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had _____ had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have _____ had</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am _____ having</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When we lived and worked in Paris we ______ a car.</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having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were having</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has</w:t>
      </w:r>
    </w:p>
    <w:p w:rsidR="00795D57" w:rsidRPr="00262B20"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We have been living in this house …3 years.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since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more long</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dentist every 6 months.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visiting</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visits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has visit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has visits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My groupmates ___ never abroad.</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weren’t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were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haven’t been</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the funniest film we have … seen before.</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never</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usually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ever</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seldom</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tabs>
          <w:tab w:val="left" w:pos="1770"/>
        </w:tabs>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Have you ever been … Brazil?</w:t>
      </w:r>
    </w:p>
    <w:p w:rsidR="00795D57" w:rsidRPr="00AD402D" w:rsidRDefault="00795D57" w:rsidP="00AD402D">
      <w:pPr>
        <w:tabs>
          <w:tab w:val="left" w:pos="1770"/>
        </w:tabs>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at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He’s absolutely right, ______ he?</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are</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amnot</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Your friend: “I’ve passed my driving test!”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br/>
        <w:t>You: “_______________”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Good luck!</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Congratulations!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Bless you!</w:t>
      </w:r>
    </w:p>
    <w:p w:rsidR="00795D57" w:rsidRPr="00262B20" w:rsidRDefault="00795D57"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Thankyou</w:t>
      </w:r>
      <w:r w:rsidRPr="00262B20">
        <w:rPr>
          <w:rFonts w:ascii="Times New Roman" w:hAnsi="Times New Roman" w:cs="Times New Roman"/>
          <w:sz w:val="28"/>
          <w:szCs w:val="28"/>
          <w:lang w:eastAsia="ar-SA"/>
        </w:rPr>
        <w:t>!</w:t>
      </w:r>
    </w:p>
    <w:p w:rsidR="00795D57" w:rsidRPr="00262B20" w:rsidRDefault="00795D57" w:rsidP="00AD402D">
      <w:pPr>
        <w:suppressAutoHyphens/>
        <w:spacing w:after="0" w:line="240" w:lineRule="auto"/>
        <w:rPr>
          <w:rFonts w:ascii="Times New Roman" w:hAnsi="Times New Roman" w:cs="Times New Roman"/>
          <w:sz w:val="28"/>
          <w:szCs w:val="28"/>
          <w:lang w:eastAsia="ar-SA"/>
        </w:rPr>
      </w:pPr>
    </w:p>
    <w:p w:rsidR="00795D57" w:rsidRPr="00262B20"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Student 1: ‘Let’s go to the library and take the necessary books’. </w:t>
      </w:r>
      <w:r w:rsidRPr="00AD402D">
        <w:rPr>
          <w:rFonts w:ascii="Times New Roman" w:hAnsi="Times New Roman" w:cs="Times New Roman"/>
          <w:sz w:val="28"/>
          <w:szCs w:val="28"/>
          <w:lang w:val="en-US" w:eastAsia="ar-SA"/>
        </w:rPr>
        <w:br/>
        <w:t>Student 2: “_______________”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Are you all right?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am not ready for my English class.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think, we’d better do it after the break.</w:t>
      </w:r>
    </w:p>
    <w:p w:rsidR="00795D57" w:rsidRPr="00CB75C6"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My idea doesn’t coincide with yours.</w:t>
      </w:r>
    </w:p>
    <w:p w:rsidR="00795D57" w:rsidRPr="00CB75C6"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CB75C6"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Guest: “___________________”</w:t>
      </w:r>
      <w:r w:rsidRPr="00AD402D">
        <w:rPr>
          <w:rFonts w:ascii="Times New Roman" w:hAnsi="Times New Roman" w:cs="Times New Roman"/>
          <w:sz w:val="28"/>
          <w:szCs w:val="28"/>
          <w:lang w:val="en-US" w:eastAsia="ar-SA"/>
        </w:rPr>
        <w:br/>
        <w:t>Hostess: “Oh, I’m glad you enjoyed it.”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Enjoy your meal.</w:t>
      </w:r>
    </w:p>
    <w:p w:rsidR="00795D57" w:rsidRPr="00AD402D" w:rsidRDefault="00795D57"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meal wasn’t as bad as I expected.</w:t>
      </w:r>
    </w:p>
    <w:p w:rsidR="00795D57" w:rsidRPr="00AD402D" w:rsidRDefault="00795D57"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meal was rather good.</w:t>
      </w:r>
    </w:p>
    <w:p w:rsidR="00795D57" w:rsidRPr="00AD402D" w:rsidRDefault="00795D57"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The meal was absolutely delicious.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“Sorry to disturb you but I would like to talk to you.”</w:t>
      </w:r>
      <w:r w:rsidRPr="00AD402D">
        <w:rPr>
          <w:rFonts w:ascii="Times New Roman" w:hAnsi="Times New Roman" w:cs="Times New Roman"/>
          <w:sz w:val="28"/>
          <w:szCs w:val="28"/>
          <w:lang w:val="en-US" w:eastAsia="ar-SA"/>
        </w:rPr>
        <w:br/>
        <w:t>Teacher: “__________________________”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very sorry, but I don’t know.</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It’s a lame excuse.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That is no excuse. </w:t>
      </w:r>
    </w:p>
    <w:p w:rsidR="00795D57" w:rsidRPr="00C60982" w:rsidRDefault="00795D57"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val="en-US" w:eastAsia="ar-SA"/>
        </w:rPr>
        <w:t>4. That’s all right. Comein</w:t>
      </w:r>
      <w:r w:rsidRPr="00C60982">
        <w:rPr>
          <w:rFonts w:ascii="Times New Roman" w:hAnsi="Times New Roman" w:cs="Times New Roman"/>
          <w:sz w:val="28"/>
          <w:szCs w:val="28"/>
          <w:lang w:eastAsia="ar-SA"/>
        </w:rPr>
        <w:t>.</w:t>
      </w:r>
    </w:p>
    <w:p w:rsidR="00795D57" w:rsidRPr="00C60982" w:rsidRDefault="00795D57" w:rsidP="00AD402D">
      <w:pPr>
        <w:suppressAutoHyphens/>
        <w:spacing w:after="0" w:line="240" w:lineRule="auto"/>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_______ education is compulsory in Great Britain.</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Primary</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Further</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Primary and Secondary</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Secondary</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Non-state schools in the UK are called _______ or Independent schools.</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1. </w:t>
      </w:r>
      <w:r w:rsidRPr="00AD402D">
        <w:rPr>
          <w:rFonts w:ascii="Times New Roman" w:hAnsi="Times New Roman" w:cs="Times New Roman"/>
          <w:sz w:val="28"/>
          <w:szCs w:val="28"/>
          <w:lang w:val="en-US" w:eastAsia="ar-SA"/>
        </w:rPr>
        <w:t>Public</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2. </w:t>
      </w:r>
      <w:r w:rsidRPr="00AD402D">
        <w:rPr>
          <w:rFonts w:ascii="Times New Roman" w:hAnsi="Times New Roman" w:cs="Times New Roman"/>
          <w:sz w:val="28"/>
          <w:szCs w:val="28"/>
          <w:lang w:val="en-US" w:eastAsia="ar-SA"/>
        </w:rPr>
        <w:t>Commercial</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Private</w:t>
      </w:r>
    </w:p>
    <w:p w:rsidR="00795D57" w:rsidRPr="00262B20" w:rsidRDefault="00795D57"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Vocational</w:t>
      </w:r>
    </w:p>
    <w:p w:rsidR="00795D57" w:rsidRPr="00262B20" w:rsidRDefault="00795D57"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Вариант</w:t>
      </w:r>
      <w:r w:rsidRPr="00262B20">
        <w:rPr>
          <w:rFonts w:ascii="Times New Roman" w:hAnsi="Times New Roman" w:cs="Times New Roman"/>
          <w:sz w:val="28"/>
          <w:szCs w:val="28"/>
          <w:lang w:val="en-US"/>
        </w:rPr>
        <w:t xml:space="preserve"> 3</w:t>
      </w:r>
    </w:p>
    <w:p w:rsidR="00795D57" w:rsidRPr="00262B20" w:rsidRDefault="00795D57" w:rsidP="008655F3">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795D57" w:rsidRDefault="00795D57" w:rsidP="008655F3">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Номер вопроса и проверка сформированной компетенции</w:t>
      </w:r>
    </w:p>
    <w:p w:rsidR="00795D57" w:rsidRPr="00543706" w:rsidRDefault="00795D57" w:rsidP="008655F3">
      <w:pPr>
        <w:widowControl w:val="0"/>
        <w:autoSpaceDE w:val="0"/>
        <w:autoSpaceDN w:val="0"/>
        <w:adjustRightInd w:val="0"/>
        <w:spacing w:after="0" w:line="240" w:lineRule="auto"/>
        <w:jc w:val="center"/>
        <w:rPr>
          <w:rFonts w:ascii="Times New Roman" w:hAnsi="Times New Roman" w:cs="Times New Roman"/>
          <w:sz w:val="28"/>
          <w:szCs w:val="28"/>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523"/>
        <w:gridCol w:w="1015"/>
        <w:gridCol w:w="1565"/>
        <w:gridCol w:w="1013"/>
        <w:gridCol w:w="1523"/>
        <w:gridCol w:w="1013"/>
        <w:gridCol w:w="1195"/>
      </w:tblGrid>
      <w:tr w:rsidR="00795D57" w:rsidRPr="00DE6709">
        <w:trPr>
          <w:trHeight w:val="422"/>
        </w:trPr>
        <w:tc>
          <w:tcPr>
            <w:tcW w:w="371"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1"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819"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625"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r>
      <w:tr w:rsidR="00795D57" w:rsidRPr="00DE6709">
        <w:trPr>
          <w:trHeight w:val="205"/>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5"/>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17"/>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795D57" w:rsidRPr="00543706" w:rsidRDefault="00795D57" w:rsidP="009762CC">
      <w:pPr>
        <w:widowControl w:val="0"/>
        <w:autoSpaceDE w:val="0"/>
        <w:autoSpaceDN w:val="0"/>
        <w:adjustRightInd w:val="0"/>
        <w:spacing w:after="0" w:line="240" w:lineRule="auto"/>
        <w:jc w:val="both"/>
        <w:rPr>
          <w:rFonts w:ascii="Times New Roman" w:hAnsi="Times New Roman" w:cs="Times New Roman"/>
          <w:sz w:val="28"/>
          <w:szCs w:val="28"/>
        </w:rPr>
      </w:pPr>
    </w:p>
    <w:p w:rsidR="00795D57" w:rsidRPr="00543706" w:rsidRDefault="00795D57" w:rsidP="00631675">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795D57" w:rsidRPr="00DE6709">
        <w:tc>
          <w:tcPr>
            <w:tcW w:w="620"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795D57" w:rsidRPr="00DE6709">
        <w:trPr>
          <w:trHeight w:val="411"/>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795D57" w:rsidRPr="00DE6709">
        <w:trPr>
          <w:trHeight w:val="416"/>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795D57" w:rsidRPr="00DE6709">
        <w:trPr>
          <w:trHeight w:val="423"/>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95D57" w:rsidRPr="00DE6709">
        <w:trPr>
          <w:trHeight w:val="415"/>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795D57" w:rsidRPr="00DE6709">
        <w:trPr>
          <w:trHeight w:val="549"/>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795D57" w:rsidRPr="00543706" w:rsidRDefault="00795D57" w:rsidP="00631675">
      <w:pPr>
        <w:widowControl w:val="0"/>
        <w:autoSpaceDE w:val="0"/>
        <w:autoSpaceDN w:val="0"/>
        <w:adjustRightInd w:val="0"/>
        <w:spacing w:after="0" w:line="240" w:lineRule="auto"/>
        <w:jc w:val="center"/>
        <w:rPr>
          <w:rFonts w:ascii="Times New Roman" w:hAnsi="Times New Roman" w:cs="Times New Roman"/>
          <w:sz w:val="28"/>
          <w:szCs w:val="28"/>
        </w:rPr>
      </w:pPr>
    </w:p>
    <w:p w:rsidR="00795D57" w:rsidRDefault="00795D57" w:rsidP="000F2249">
      <w:pPr>
        <w:widowControl w:val="0"/>
        <w:autoSpaceDE w:val="0"/>
        <w:autoSpaceDN w:val="0"/>
        <w:adjustRightInd w:val="0"/>
        <w:spacing w:after="0" w:line="240" w:lineRule="auto"/>
        <w:jc w:val="both"/>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Ann ..... him about his life in America.</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asked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inquired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questioned</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demanded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Scientists still argue whether it was Christopher Columbus who ..... the continent of North America.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learnt</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discovered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found out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knew</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Hob was too tired ..... any work.  </w:t>
      </w:r>
      <w:r w:rsidRPr="00AD402D">
        <w:rPr>
          <w:rFonts w:ascii="Times New Roman" w:hAnsi="Times New Roman" w:cs="Times New Roman"/>
          <w:sz w:val="28"/>
          <w:szCs w:val="28"/>
          <w:lang w:val="en-US" w:eastAsia="ar-SA"/>
        </w:rPr>
        <w: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to do</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make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take</w:t>
      </w:r>
    </w:p>
    <w:p w:rsidR="00795D57" w:rsidRPr="00262B20"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 are right. ..... you say is true.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 xml:space="preserve"> something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some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nothing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everything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There is a lot of snow in the forest. Let’s ..... skiing.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walk</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come</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do</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All the famous film stars, actors, directors and writers were at the festival representing the world of ..... business.  </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play</w:t>
      </w:r>
    </w:p>
    <w:p w:rsidR="00795D57" w:rsidRPr="00CD0F12" w:rsidRDefault="00795D57"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CD0F12">
        <w:rPr>
          <w:rFonts w:ascii="Times New Roman" w:hAnsi="Times New Roman" w:cs="Times New Roman"/>
          <w:sz w:val="28"/>
          <w:szCs w:val="28"/>
          <w:lang w:eastAsia="ar-SA"/>
        </w:rPr>
        <w:t xml:space="preserve">2. </w:t>
      </w:r>
      <w:r w:rsidRPr="00AD402D">
        <w:rPr>
          <w:rFonts w:ascii="Times New Roman" w:hAnsi="Times New Roman" w:cs="Times New Roman"/>
          <w:color w:val="000000"/>
          <w:sz w:val="28"/>
          <w:szCs w:val="28"/>
          <w:lang w:val="en-US" w:eastAsia="ar-SA"/>
        </w:rPr>
        <w:t>performance</w:t>
      </w:r>
    </w:p>
    <w:p w:rsidR="00795D57" w:rsidRPr="00CD0F12" w:rsidRDefault="00795D57"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CD0F12">
        <w:rPr>
          <w:rFonts w:ascii="Times New Roman" w:hAnsi="Times New Roman" w:cs="Times New Roman"/>
          <w:sz w:val="28"/>
          <w:szCs w:val="28"/>
          <w:lang w:eastAsia="ar-SA"/>
        </w:rPr>
        <w:t xml:space="preserve">3. </w:t>
      </w:r>
      <w:r w:rsidRPr="00AD402D">
        <w:rPr>
          <w:rFonts w:ascii="Times New Roman" w:hAnsi="Times New Roman" w:cs="Times New Roman"/>
          <w:color w:val="000000"/>
          <w:sz w:val="28"/>
          <w:szCs w:val="28"/>
          <w:lang w:val="en-US" w:eastAsia="ar-SA"/>
        </w:rPr>
        <w:t>drama</w:t>
      </w:r>
    </w:p>
    <w:p w:rsidR="00795D57" w:rsidRPr="00CD0F12" w:rsidRDefault="00795D57"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CD0F12">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show</w:t>
      </w:r>
    </w:p>
    <w:p w:rsidR="00795D57" w:rsidRPr="00CD0F12"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CD0F12"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CD0F12">
        <w:rPr>
          <w:rFonts w:ascii="Times New Roman" w:hAnsi="Times New Roman" w:cs="Times New Roman"/>
          <w:sz w:val="28"/>
          <w:szCs w:val="28"/>
          <w:lang w:eastAsia="ar-SA"/>
        </w:rPr>
        <w:t xml:space="preserve"> № 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like the way Paul ..... jokes; he does it very well.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says</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speaks</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tells</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talks</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It’s too much of a walk to the station. Would you like ..... you a lift?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I to give</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to have given</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me to give</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my to give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knew him…. a good student.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 been</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be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being</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CD0F12"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CD0F12">
        <w:rPr>
          <w:rFonts w:ascii="Times New Roman" w:hAnsi="Times New Roman" w:cs="Times New Roman"/>
          <w:sz w:val="28"/>
          <w:szCs w:val="28"/>
          <w:lang w:val="en-US" w:eastAsia="ar-SA"/>
        </w:rPr>
        <w:t xml:space="preserve"> № 10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They reported the plane ..... safely.  </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 xml:space="preserve"> to have landed</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landed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to be landed</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toland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Look, it is starting…</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rain</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raining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rained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 be raining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didn’t like the idea of…. her.</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inviting</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having been invited  </w:t>
      </w:r>
    </w:p>
    <w:p w:rsidR="00795D57" w:rsidRPr="00AD402D" w:rsidRDefault="00795D57"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being invited</w:t>
      </w:r>
    </w:p>
    <w:p w:rsidR="00795D57" w:rsidRPr="00262B20" w:rsidRDefault="00795D57"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toinvite</w:t>
      </w:r>
    </w:p>
    <w:p w:rsidR="00795D57" w:rsidRPr="00262B20" w:rsidRDefault="00795D57" w:rsidP="00AD402D">
      <w:pPr>
        <w:tabs>
          <w:tab w:val="left" w:pos="10080"/>
        </w:tabs>
        <w:suppressAutoHyphens/>
        <w:spacing w:after="0" w:line="240" w:lineRule="auto"/>
        <w:jc w:val="both"/>
        <w:rPr>
          <w:rFonts w:ascii="Times New Roman" w:hAnsi="Times New Roman" w:cs="Times New Roman"/>
          <w:sz w:val="28"/>
          <w:szCs w:val="28"/>
          <w:lang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remember ……. your letter.</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having posted</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 xml:space="preserve"> posted </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 xml:space="preserve"> posting</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being posted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 had to stay at home …….. raining hard.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795D57" w:rsidRPr="00CD0F12"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CD0F12">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aswas</w:t>
      </w:r>
    </w:p>
    <w:p w:rsidR="00795D57" w:rsidRPr="00CD0F12"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CD0F12"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CD0F12">
        <w:rPr>
          <w:rFonts w:ascii="Times New Roman" w:hAnsi="Times New Roman" w:cs="Times New Roman"/>
          <w:sz w:val="28"/>
          <w:szCs w:val="28"/>
          <w:lang w:eastAsia="ar-SA"/>
        </w:rPr>
        <w:t xml:space="preserve"> № 15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John: “Hello, Mary! Can I give you a lift?”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______________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Hello, I’m from China!</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 thanks, I’d better walk.</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you can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 course not!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Traveller: “Excuse me, can you tell me the way to the railway station?”</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Passer-by: “___________”</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afraid.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w:t>
      </w:r>
    </w:p>
    <w:p w:rsidR="00795D57" w:rsidRPr="00AD402D" w:rsidRDefault="00795D57"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couldn’t .</w:t>
      </w:r>
    </w:p>
    <w:p w:rsidR="00795D57" w:rsidRPr="00AD402D" w:rsidRDefault="00795D57"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I’m afraid, I can’t.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rPr>
          <w:rFonts w:ascii="Times New Roman" w:hAnsi="Times New Roman" w:cs="Times New Roman"/>
          <w:i/>
          <w:iCs/>
          <w:sz w:val="28"/>
          <w:szCs w:val="28"/>
          <w:lang w:eastAsia="ar-SA"/>
        </w:rPr>
      </w:pP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Good-bye, Mr. Brown! I hope to see you again. Have a nice day!</w:t>
      </w:r>
      <w:r w:rsidRPr="00AD402D">
        <w:rPr>
          <w:rFonts w:ascii="Times New Roman" w:hAnsi="Times New Roman" w:cs="Times New Roman"/>
          <w:color w:val="000000"/>
          <w:sz w:val="28"/>
          <w:szCs w:val="28"/>
          <w:lang w:val="en-US" w:eastAsia="ar-SA"/>
        </w:rPr>
        <w:br/>
        <w:t>- ___________________</w:t>
      </w: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Have a nice weekend!</w:t>
      </w:r>
    </w:p>
    <w:p w:rsidR="00795D57" w:rsidRPr="00AD402D" w:rsidRDefault="00795D57"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Thanks, you too!</w:t>
      </w:r>
    </w:p>
    <w:p w:rsidR="00795D57" w:rsidRPr="00AD402D" w:rsidRDefault="00795D57" w:rsidP="00AD402D">
      <w:pPr>
        <w:tabs>
          <w:tab w:val="left" w:pos="851"/>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Good night!</w:t>
      </w:r>
    </w:p>
    <w:p w:rsidR="00795D57" w:rsidRPr="00262B20" w:rsidRDefault="00795D57" w:rsidP="00AD402D">
      <w:pPr>
        <w:tabs>
          <w:tab w:val="left" w:pos="851"/>
          <w:tab w:val="left" w:pos="108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Ihave</w:t>
      </w:r>
      <w:r w:rsidRPr="00262B20">
        <w:rPr>
          <w:rFonts w:ascii="Times New Roman" w:hAnsi="Times New Roman" w:cs="Times New Roman"/>
          <w:sz w:val="28"/>
          <w:szCs w:val="28"/>
          <w:lang w:eastAsia="ar-SA"/>
        </w:rPr>
        <w:t>.</w:t>
      </w:r>
    </w:p>
    <w:p w:rsidR="00795D57" w:rsidRPr="00262B20" w:rsidRDefault="00795D57" w:rsidP="00AD402D">
      <w:pPr>
        <w:tabs>
          <w:tab w:val="left" w:pos="10080"/>
        </w:tabs>
        <w:suppressAutoHyphens/>
        <w:spacing w:after="0" w:line="240" w:lineRule="auto"/>
        <w:jc w:val="both"/>
        <w:rPr>
          <w:rFonts w:ascii="Times New Roman" w:hAnsi="Times New Roman" w:cs="Times New Roman"/>
          <w:sz w:val="28"/>
          <w:szCs w:val="28"/>
          <w:lang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jc w:val="center"/>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 </w:t>
      </w:r>
      <w:r w:rsidRPr="00AD402D">
        <w:rPr>
          <w:rFonts w:ascii="Times New Roman" w:hAnsi="Times New Roman" w:cs="Times New Roman"/>
          <w:color w:val="000000"/>
          <w:sz w:val="28"/>
          <w:szCs w:val="28"/>
          <w:lang w:val="en-US" w:eastAsia="ar-SA"/>
        </w:rPr>
        <w:t xml:space="preserve">You speak English quite fluently. </w:t>
      </w: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1. Thank you, y</w:t>
      </w:r>
      <w:r w:rsidRPr="00AD402D">
        <w:rPr>
          <w:rFonts w:ascii="Times New Roman" w:hAnsi="Times New Roman" w:cs="Times New Roman"/>
          <w:color w:val="000000"/>
          <w:sz w:val="28"/>
          <w:szCs w:val="28"/>
          <w:lang w:val="en-US" w:eastAsia="ar-SA"/>
        </w:rPr>
        <w:t>ou’re very kind.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Certainly, madam.</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can’t.</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Neither do I.</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xml:space="preserve">Christmas is celebrated in Britain ...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on the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January</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on the 4</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November</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 the 1</w:t>
      </w:r>
      <w:r w:rsidRPr="00AD402D">
        <w:rPr>
          <w:rFonts w:ascii="Times New Roman" w:hAnsi="Times New Roman" w:cs="Times New Roman"/>
          <w:sz w:val="28"/>
          <w:szCs w:val="28"/>
          <w:vertAlign w:val="superscript"/>
          <w:lang w:val="en-US" w:eastAsia="ar-SA"/>
        </w:rPr>
        <w:t>st</w:t>
      </w:r>
      <w:r w:rsidRPr="00AD402D">
        <w:rPr>
          <w:rFonts w:ascii="Times New Roman" w:hAnsi="Times New Roman" w:cs="Times New Roman"/>
          <w:sz w:val="28"/>
          <w:szCs w:val="28"/>
          <w:lang w:val="en-US" w:eastAsia="ar-SA"/>
        </w:rPr>
        <w:t xml:space="preserve"> of January</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on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December</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most famous sports in Britain are …………</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football, rugby and cricket</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swimming, horse back riding and tennis</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golf, cricket and football</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w:t>
      </w:r>
      <w:r w:rsidRPr="00AD402D">
        <w:rPr>
          <w:rFonts w:ascii="Times New Roman" w:hAnsi="Times New Roman" w:cs="Times New Roman"/>
          <w:color w:val="000000"/>
          <w:sz w:val="28"/>
          <w:szCs w:val="28"/>
          <w:lang w:val="en-US" w:eastAsia="ar-SA"/>
        </w:rPr>
        <w:t xml:space="preserve"> volleyball, cricket and squash</w:t>
      </w: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795D57" w:rsidRDefault="00795D57" w:rsidP="008655F3">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Вариант 4</w:t>
      </w:r>
    </w:p>
    <w:p w:rsidR="00795D57" w:rsidRPr="00AD402D" w:rsidRDefault="00795D57" w:rsidP="008655F3">
      <w:pPr>
        <w:tabs>
          <w:tab w:val="left" w:pos="360"/>
        </w:tabs>
        <w:suppressAutoHyphens/>
        <w:spacing w:after="0" w:line="240" w:lineRule="auto"/>
        <w:jc w:val="center"/>
        <w:rPr>
          <w:rFonts w:ascii="Times New Roman" w:hAnsi="Times New Roman" w:cs="Times New Roman"/>
          <w:sz w:val="28"/>
          <w:szCs w:val="28"/>
          <w:lang w:eastAsia="ar-SA"/>
        </w:rPr>
      </w:pPr>
    </w:p>
    <w:p w:rsidR="00795D57" w:rsidRPr="00DE6709" w:rsidRDefault="00795D57" w:rsidP="00AD402D">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
        <w:gridCol w:w="1526"/>
        <w:gridCol w:w="1016"/>
        <w:gridCol w:w="1568"/>
        <w:gridCol w:w="1014"/>
        <w:gridCol w:w="1525"/>
        <w:gridCol w:w="1014"/>
        <w:gridCol w:w="1196"/>
      </w:tblGrid>
      <w:tr w:rsidR="00795D57" w:rsidRPr="00484FD3">
        <w:trPr>
          <w:trHeight w:val="431"/>
        </w:trPr>
        <w:tc>
          <w:tcPr>
            <w:tcW w:w="371"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1"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819"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625" w:type="pct"/>
          </w:tcPr>
          <w:p w:rsidR="00795D57" w:rsidRPr="00484FD3" w:rsidRDefault="00795D57"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r>
      <w:tr w:rsidR="00795D57" w:rsidRPr="00DE6709">
        <w:trPr>
          <w:trHeight w:val="209"/>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9"/>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9"/>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09"/>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795D57" w:rsidRPr="00DE6709">
        <w:trPr>
          <w:trHeight w:val="222"/>
        </w:trPr>
        <w:tc>
          <w:tcPr>
            <w:tcW w:w="37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795D57"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795D57" w:rsidRPr="00DE6709" w:rsidRDefault="00795D57" w:rsidP="00AD402D">
      <w:pPr>
        <w:widowControl w:val="0"/>
        <w:jc w:val="center"/>
        <w:rPr>
          <w:sz w:val="28"/>
          <w:szCs w:val="28"/>
        </w:rPr>
      </w:pPr>
    </w:p>
    <w:p w:rsidR="00795D57" w:rsidRPr="0091789A" w:rsidRDefault="00795D57" w:rsidP="00AD402D">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795D57" w:rsidRPr="00DE6709">
        <w:tc>
          <w:tcPr>
            <w:tcW w:w="620"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795D57" w:rsidRPr="00DE6709">
        <w:trPr>
          <w:trHeight w:val="411"/>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95D57" w:rsidRPr="00DE6709">
        <w:trPr>
          <w:trHeight w:val="416"/>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795D57" w:rsidRPr="00DE6709">
        <w:trPr>
          <w:trHeight w:val="423"/>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795D57" w:rsidRPr="00DE6709">
        <w:trPr>
          <w:trHeight w:val="415"/>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95D57" w:rsidRPr="00DE6709">
        <w:trPr>
          <w:trHeight w:val="549"/>
        </w:trPr>
        <w:tc>
          <w:tcPr>
            <w:tcW w:w="620"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795D57" w:rsidRPr="00DE6709" w:rsidRDefault="00795D57"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795D57" w:rsidRPr="00543706" w:rsidRDefault="00795D57"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bl>
    <w:p w:rsidR="00795D57" w:rsidRDefault="00795D57" w:rsidP="00AD402D">
      <w:pPr>
        <w:suppressAutoHyphens/>
        <w:spacing w:after="0" w:line="240" w:lineRule="auto"/>
        <w:jc w:val="center"/>
        <w:rPr>
          <w:rFonts w:ascii="Times New Roman" w:hAnsi="Times New Roman" w:cs="Times New Roman"/>
          <w:b/>
          <w:bCs/>
          <w:sz w:val="28"/>
          <w:szCs w:val="28"/>
          <w:lang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UK is a constitutional … headed by the Queen.</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parliament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monarchy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assembly</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state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 of Stonehenge began about 5000 years ago.</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1.builder</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built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building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rebuilt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Moscow is the  … of our state.</w:t>
      </w:r>
      <w:r w:rsidRPr="00AD402D">
        <w:rPr>
          <w:rFonts w:ascii="Times New Roman" w:hAnsi="Times New Roman" w:cs="Times New Roman"/>
          <w:sz w:val="28"/>
          <w:szCs w:val="28"/>
          <w:lang w:val="en-US" w:eastAsia="ar-SA"/>
        </w:rPr>
        <w: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brain</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arm</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heart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tongue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PhD … has no special references.</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degree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science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task</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paper</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We asked how …. to the station.</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get</w:t>
      </w:r>
    </w:p>
    <w:p w:rsidR="00795D57" w:rsidRPr="00AD402D" w:rsidRDefault="00795D57"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get </w:t>
      </w:r>
    </w:p>
    <w:p w:rsidR="00795D57" w:rsidRPr="00AD402D" w:rsidRDefault="00795D57"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getting</w:t>
      </w:r>
    </w:p>
    <w:p w:rsidR="00795D57" w:rsidRPr="00AD402D" w:rsidRDefault="00795D57"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having got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Youseem … weight.  </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lose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have lost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lost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loosing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pretended…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read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having read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 reading</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reading</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traffic made me .... as if my head would burst.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have felt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feel</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feel</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tobefeeling</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believed him …. the most honest person.</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be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is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being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He is expected … a report on Monday morning. </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 xml:space="preserve"> make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will make</w:t>
      </w:r>
    </w:p>
    <w:p w:rsidR="00795D57" w:rsidRPr="00D20B58" w:rsidRDefault="00795D57" w:rsidP="00AD402D">
      <w:pPr>
        <w:suppressAutoHyphens/>
        <w:spacing w:after="0" w:line="240" w:lineRule="auto"/>
        <w:jc w:val="both"/>
        <w:rPr>
          <w:rFonts w:ascii="Times New Roman" w:hAnsi="Times New Roman" w:cs="Times New Roman"/>
          <w:sz w:val="28"/>
          <w:szCs w:val="28"/>
          <w:lang w:eastAsia="ar-SA"/>
        </w:rPr>
      </w:pPr>
      <w:r w:rsidRPr="00D20B58">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to</w:t>
      </w:r>
      <w:r w:rsidRPr="00D20B58">
        <w:rPr>
          <w:rFonts w:ascii="Times New Roman" w:hAnsi="Times New Roman" w:cs="Times New Roman"/>
          <w:sz w:val="28"/>
          <w:szCs w:val="28"/>
          <w:lang w:eastAsia="ar-SA"/>
        </w:rPr>
        <w:t xml:space="preserve"> </w:t>
      </w:r>
      <w:r w:rsidRPr="00AD402D">
        <w:rPr>
          <w:rFonts w:ascii="Times New Roman" w:hAnsi="Times New Roman" w:cs="Times New Roman"/>
          <w:sz w:val="28"/>
          <w:szCs w:val="28"/>
          <w:lang w:val="en-US" w:eastAsia="ar-SA"/>
        </w:rPr>
        <w:t>make</w:t>
      </w:r>
    </w:p>
    <w:p w:rsidR="00795D57" w:rsidRPr="00D20B58" w:rsidRDefault="00795D57" w:rsidP="00AD402D">
      <w:pPr>
        <w:suppressAutoHyphens/>
        <w:spacing w:after="0" w:line="240" w:lineRule="auto"/>
        <w:jc w:val="both"/>
        <w:rPr>
          <w:rFonts w:ascii="Times New Roman" w:hAnsi="Times New Roman" w:cs="Times New Roman"/>
          <w:sz w:val="28"/>
          <w:szCs w:val="28"/>
          <w:lang w:eastAsia="ar-SA"/>
        </w:rPr>
      </w:pPr>
      <w:r w:rsidRPr="00D20B58">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tohavemade</w:t>
      </w:r>
    </w:p>
    <w:p w:rsidR="00795D57" w:rsidRPr="00D20B58"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D20B58"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D20B58">
        <w:rPr>
          <w:rFonts w:ascii="Times New Roman" w:hAnsi="Times New Roman" w:cs="Times New Roman"/>
          <w:sz w:val="28"/>
          <w:szCs w:val="28"/>
          <w:lang w:eastAsia="ar-SA"/>
        </w:rPr>
        <w:t xml:space="preserve"> № 11</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William the Conqueror is famous for … England. </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having been conquered</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conquering</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havingconquered</w:t>
      </w:r>
    </w:p>
    <w:p w:rsidR="00795D57" w:rsidRPr="00D20B58"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D20B58">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conquered</w:t>
      </w:r>
    </w:p>
    <w:p w:rsidR="00795D57" w:rsidRPr="00D20B58"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2</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William II,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Duke of Normandy founded his dynasty … Harold II to become William I of England.</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for killing</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in killing  </w:t>
      </w:r>
    </w:p>
    <w:p w:rsidR="00795D57" w:rsidRPr="00AD402D" w:rsidRDefault="00795D57"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 killing</w:t>
      </w:r>
    </w:p>
    <w:p w:rsidR="00795D57" w:rsidRPr="00AD402D" w:rsidRDefault="00795D57"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ofkilling</w:t>
      </w:r>
    </w:p>
    <w:p w:rsidR="00795D57" w:rsidRPr="00AD402D" w:rsidRDefault="00795D57" w:rsidP="00AD402D">
      <w:pPr>
        <w:tabs>
          <w:tab w:val="left" w:pos="10080"/>
        </w:tabs>
        <w:suppressAutoHyphens/>
        <w:spacing w:after="0" w:line="240" w:lineRule="auto"/>
        <w:jc w:val="both"/>
        <w:rPr>
          <w:rFonts w:ascii="Times New Roman" w:hAnsi="Times New Roman" w:cs="Times New Roman"/>
          <w:sz w:val="28"/>
          <w:szCs w:val="28"/>
          <w:lang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3</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Didhedeserve… ?</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praising</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 xml:space="preserve"> having been praised </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 xml:space="preserve"> being praised</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havingpraised</w:t>
      </w:r>
    </w:p>
    <w:p w:rsidR="00795D57" w:rsidRDefault="00795D57" w:rsidP="00AD402D">
      <w:pPr>
        <w:tabs>
          <w:tab w:val="left" w:pos="360"/>
        </w:tabs>
        <w:suppressAutoHyphens/>
        <w:spacing w:after="0" w:line="240" w:lineRule="auto"/>
        <w:jc w:val="both"/>
        <w:rPr>
          <w:rFonts w:ascii="Times New Roman" w:hAnsi="Times New Roman" w:cs="Times New Roman"/>
          <w:sz w:val="28"/>
          <w:szCs w:val="28"/>
          <w:lang w:eastAsia="ar-SA"/>
        </w:rPr>
      </w:pPr>
    </w:p>
    <w:p w:rsidR="00795D57" w:rsidRPr="00262B20"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4</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had to take an umbrella … raining cats and dogs.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as was </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5</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jc w:val="center"/>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 , could I get past?”</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“Oh, … did I step on your foot?” </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Excuse me, sorry.</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Sorry, excuse me.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Pardon me, excuse me.</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Excuse me, excuse.</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6</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jc w:val="center"/>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How are you doing?</w:t>
      </w:r>
    </w:p>
    <w:p w:rsidR="00795D57" w:rsidRPr="00AD402D" w:rsidRDefault="00795D57" w:rsidP="00AD402D">
      <w:pPr>
        <w:suppressAutoHyphens/>
        <w:spacing w:after="0" w:line="240" w:lineRule="auto"/>
        <w:rPr>
          <w:rFonts w:ascii="Times New Roman" w:hAnsi="Times New Roman" w:cs="Times New Roman"/>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Fine, thanks.</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don’t know.</w:t>
      </w:r>
    </w:p>
    <w:p w:rsidR="00795D57" w:rsidRPr="00AD402D" w:rsidRDefault="00795D57"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am not doing anything.</w:t>
      </w:r>
    </w:p>
    <w:p w:rsidR="00795D57" w:rsidRPr="00AD402D" w:rsidRDefault="00795D57"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How do you do?.</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7</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jc w:val="center"/>
        <w:rPr>
          <w:rFonts w:ascii="Times New Roman" w:hAnsi="Times New Roman" w:cs="Times New Roman"/>
          <w:i/>
          <w:iCs/>
          <w:sz w:val="28"/>
          <w:szCs w:val="28"/>
          <w:lang w:eastAsia="ar-SA"/>
        </w:rPr>
      </w:pP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Mum, this is Mr. Brown, my teacher.</w:t>
      </w:r>
      <w:r w:rsidRPr="00AD402D">
        <w:rPr>
          <w:rFonts w:ascii="Times New Roman" w:hAnsi="Times New Roman" w:cs="Times New Roman"/>
          <w:color w:val="000000"/>
          <w:sz w:val="28"/>
          <w:szCs w:val="28"/>
          <w:lang w:val="en-US" w:eastAsia="ar-SA"/>
        </w:rPr>
        <w:br/>
        <w:t>- ___________________</w:t>
      </w: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Hi, Mr. Brown</w:t>
      </w:r>
    </w:p>
    <w:p w:rsidR="00795D57" w:rsidRPr="00AD402D" w:rsidRDefault="00795D57"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Good morning, Brown</w:t>
      </w:r>
    </w:p>
    <w:p w:rsidR="00795D57" w:rsidRPr="00AD402D" w:rsidRDefault="00795D57"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How do you do, Mr. Brown?</w:t>
      </w:r>
    </w:p>
    <w:p w:rsidR="00795D57" w:rsidRPr="00AD402D" w:rsidRDefault="00795D57" w:rsidP="00AD402D">
      <w:pPr>
        <w:tabs>
          <w:tab w:val="left" w:pos="108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Hello</w:t>
      </w:r>
      <w:r w:rsidRPr="00AD402D">
        <w:rPr>
          <w:rFonts w:ascii="Times New Roman" w:hAnsi="Times New Roman" w:cs="Times New Roman"/>
          <w:sz w:val="28"/>
          <w:szCs w:val="28"/>
          <w:lang w:eastAsia="ar-SA"/>
        </w:rPr>
        <w:t xml:space="preserve">, </w:t>
      </w:r>
      <w:r w:rsidRPr="00AD402D">
        <w:rPr>
          <w:rFonts w:ascii="Times New Roman" w:hAnsi="Times New Roman" w:cs="Times New Roman"/>
          <w:sz w:val="28"/>
          <w:szCs w:val="28"/>
          <w:lang w:val="en-US" w:eastAsia="ar-SA"/>
        </w:rPr>
        <w:t>Brown</w:t>
      </w:r>
      <w:r w:rsidRPr="00AD402D">
        <w:rPr>
          <w:rFonts w:ascii="Times New Roman" w:hAnsi="Times New Roman" w:cs="Times New Roman"/>
          <w:sz w:val="28"/>
          <w:szCs w:val="28"/>
          <w:lang w:eastAsia="ar-SA"/>
        </w:rPr>
        <w:t>.</w:t>
      </w:r>
    </w:p>
    <w:p w:rsidR="00795D57"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8</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795D57" w:rsidRPr="00AD402D" w:rsidRDefault="00795D57" w:rsidP="00AD402D">
      <w:pPr>
        <w:suppressAutoHyphens/>
        <w:spacing w:after="0" w:line="240" w:lineRule="auto"/>
        <w:jc w:val="center"/>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What is your address?</w:t>
      </w: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795D57" w:rsidRPr="00AD402D" w:rsidRDefault="00795D57"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 live at 11 Green Street</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live at Green Street 11.</w:t>
      </w:r>
    </w:p>
    <w:p w:rsidR="00795D57" w:rsidRPr="00AD402D" w:rsidRDefault="00795D57"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live in Green Street, House 11.</w:t>
      </w:r>
    </w:p>
    <w:p w:rsidR="00795D57" w:rsidRPr="00AD402D" w:rsidRDefault="00795D57"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 I live in 11, Green Street</w:t>
      </w:r>
      <w:r w:rsidRPr="00AD402D">
        <w:rPr>
          <w:rFonts w:ascii="Times New Roman" w:hAnsi="Times New Roman" w:cs="Times New Roman"/>
          <w:color w:val="000000"/>
          <w:sz w:val="28"/>
          <w:szCs w:val="28"/>
          <w:lang w:val="en-US" w:eastAsia="ar-SA"/>
        </w:rPr>
        <w:t>.</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9</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United Kingdom of Great Britain and Northern Ireland is a …</w:t>
      </w:r>
    </w:p>
    <w:p w:rsidR="00795D57" w:rsidRPr="00AD402D" w:rsidRDefault="00795D57" w:rsidP="00AD402D">
      <w:pPr>
        <w:suppressAutoHyphens/>
        <w:spacing w:after="0" w:line="240" w:lineRule="auto"/>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constitutional monarchy</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republic</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federal republic</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monarchy</w:t>
      </w:r>
    </w:p>
    <w:p w:rsidR="00795D57" w:rsidRPr="00262B20"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795D57" w:rsidRPr="00AD402D" w:rsidRDefault="00795D57"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2</w:t>
      </w:r>
      <w:r w:rsidRPr="00AD402D">
        <w:rPr>
          <w:rFonts w:ascii="Times New Roman" w:hAnsi="Times New Roman" w:cs="Times New Roman"/>
          <w:sz w:val="28"/>
          <w:szCs w:val="28"/>
          <w:lang w:eastAsia="ar-SA"/>
        </w:rPr>
        <w:t>0</w:t>
      </w:r>
    </w:p>
    <w:p w:rsidR="00795D57" w:rsidRPr="00AD402D" w:rsidRDefault="00795D57"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795D57" w:rsidRPr="00AD402D" w:rsidRDefault="00795D57"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is at the entrance to New York harbour.</w:t>
      </w:r>
    </w:p>
    <w:p w:rsidR="00795D57" w:rsidRPr="00AD402D" w:rsidRDefault="00795D57"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the Great Wall of China</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Statue of Liberty</w:t>
      </w:r>
    </w:p>
    <w:p w:rsidR="00795D57" w:rsidRPr="00AD402D" w:rsidRDefault="00795D57"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Kennedy Airport</w:t>
      </w:r>
    </w:p>
    <w:p w:rsidR="00795D57" w:rsidRPr="00543706" w:rsidRDefault="00795D57" w:rsidP="0087274F">
      <w:pPr>
        <w:tabs>
          <w:tab w:val="left" w:pos="360"/>
        </w:tabs>
        <w:suppressAutoHyphens/>
        <w:spacing w:after="0" w:line="240" w:lineRule="auto"/>
        <w:jc w:val="both"/>
      </w:pPr>
      <w:r w:rsidRPr="00AD402D">
        <w:rPr>
          <w:rFonts w:ascii="Times New Roman" w:hAnsi="Times New Roman" w:cs="Times New Roman"/>
          <w:sz w:val="28"/>
          <w:szCs w:val="28"/>
          <w:lang w:val="en-US" w:eastAsia="ar-SA"/>
        </w:rPr>
        <w:t>4</w:t>
      </w:r>
      <w:r w:rsidRPr="00AD402D">
        <w:rPr>
          <w:rFonts w:ascii="Times New Roman" w:hAnsi="Times New Roman" w:cs="Times New Roman"/>
          <w:sz w:val="28"/>
          <w:szCs w:val="28"/>
          <w:lang w:eastAsia="ar-SA"/>
        </w:rPr>
        <w:t>.</w:t>
      </w:r>
      <w:r w:rsidRPr="00AD402D">
        <w:rPr>
          <w:rFonts w:ascii="Times New Roman" w:hAnsi="Times New Roman" w:cs="Times New Roman"/>
          <w:color w:val="000000"/>
          <w:sz w:val="28"/>
          <w:szCs w:val="28"/>
          <w:lang w:val="en-US" w:eastAsia="ar-SA"/>
        </w:rPr>
        <w:t xml:space="preserve"> the Tower</w:t>
      </w:r>
    </w:p>
    <w:sectPr w:rsidR="00795D57" w:rsidRPr="00543706"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568" w:rsidRDefault="00664568">
      <w:pPr>
        <w:spacing w:after="0" w:line="240" w:lineRule="auto"/>
      </w:pPr>
      <w:r>
        <w:separator/>
      </w:r>
    </w:p>
  </w:endnote>
  <w:endnote w:type="continuationSeparator" w:id="0">
    <w:p w:rsidR="00664568" w:rsidRDefault="00664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568" w:rsidRDefault="00664568">
      <w:pPr>
        <w:spacing w:after="0" w:line="240" w:lineRule="auto"/>
      </w:pPr>
      <w:r>
        <w:separator/>
      </w:r>
    </w:p>
  </w:footnote>
  <w:footnote w:type="continuationSeparator" w:id="0">
    <w:p w:rsidR="00664568" w:rsidRDefault="00664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D57" w:rsidRDefault="008211BD" w:rsidP="003275FC">
    <w:pPr>
      <w:pStyle w:val="a4"/>
      <w:jc w:val="center"/>
    </w:pPr>
    <w:r>
      <w:fldChar w:fldCharType="begin"/>
    </w:r>
    <w:r>
      <w:instrText>PAGE   \* MERGEFORMAT</w:instrText>
    </w:r>
    <w:r>
      <w:fldChar w:fldCharType="separate"/>
    </w:r>
    <w:r w:rsidR="00E44D2E">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360" w:hanging="360"/>
      </w:pPr>
      <w:rPr>
        <w:rFonts w:ascii="Times New Roman" w:eastAsia="Times New Roman" w:hAnsi="Times New Roman"/>
      </w:rPr>
    </w:lvl>
  </w:abstractNum>
  <w:abstractNum w:abstractNumId="1">
    <w:nsid w:val="00000002"/>
    <w:multiLevelType w:val="singleLevel"/>
    <w:tmpl w:val="00000002"/>
    <w:name w:val="WW8Num2"/>
    <w:lvl w:ilvl="0">
      <w:start w:val="1"/>
      <w:numFmt w:val="decimal"/>
      <w:lvlText w:val="%1)"/>
      <w:lvlJc w:val="left"/>
      <w:pPr>
        <w:tabs>
          <w:tab w:val="num" w:pos="0"/>
        </w:tabs>
        <w:ind w:left="360" w:hanging="360"/>
      </w:pPr>
      <w:rPr>
        <w:rFonts w:ascii="Times New Roman" w:eastAsia="Times New Roman" w:hAnsi="Times New Roman"/>
      </w:r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lvl>
  </w:abstractNum>
  <w:abstractNum w:abstractNumId="3">
    <w:nsid w:val="00000004"/>
    <w:multiLevelType w:val="singleLevel"/>
    <w:tmpl w:val="00000004"/>
    <w:name w:val="WW8Num4"/>
    <w:lvl w:ilvl="0">
      <w:start w:val="1"/>
      <w:numFmt w:val="decimal"/>
      <w:lvlText w:val="%1."/>
      <w:lvlJc w:val="left"/>
      <w:pPr>
        <w:tabs>
          <w:tab w:val="num" w:pos="98"/>
        </w:tabs>
        <w:ind w:left="360" w:hanging="360"/>
      </w:pPr>
    </w:lvl>
  </w:abstractNum>
  <w:abstractNum w:abstractNumId="4">
    <w:nsid w:val="00000005"/>
    <w:multiLevelType w:val="singleLevel"/>
    <w:tmpl w:val="00000005"/>
    <w:name w:val="WW8Num5"/>
    <w:lvl w:ilvl="0">
      <w:start w:val="1"/>
      <w:numFmt w:val="decimal"/>
      <w:lvlText w:val="%1."/>
      <w:lvlJc w:val="left"/>
      <w:pPr>
        <w:tabs>
          <w:tab w:val="num" w:pos="98"/>
        </w:tabs>
        <w:ind w:left="360" w:hanging="360"/>
      </w:pPr>
    </w:lvl>
  </w:abstractNum>
  <w:abstractNum w:abstractNumId="5">
    <w:nsid w:val="00000006"/>
    <w:multiLevelType w:val="singleLevel"/>
    <w:tmpl w:val="00000006"/>
    <w:name w:val="WW8Num6"/>
    <w:lvl w:ilvl="0">
      <w:start w:val="1"/>
      <w:numFmt w:val="decimal"/>
      <w:lvlText w:val="%1."/>
      <w:lvlJc w:val="left"/>
      <w:pPr>
        <w:tabs>
          <w:tab w:val="num" w:pos="98"/>
        </w:tabs>
        <w:ind w:left="360" w:hanging="360"/>
      </w:pPr>
    </w:lvl>
  </w:abstractNum>
  <w:abstractNum w:abstractNumId="6">
    <w:nsid w:val="00000007"/>
    <w:multiLevelType w:val="singleLevel"/>
    <w:tmpl w:val="00000007"/>
    <w:name w:val="WW8Num7"/>
    <w:lvl w:ilvl="0">
      <w:start w:val="1"/>
      <w:numFmt w:val="decimal"/>
      <w:lvlText w:val="%1."/>
      <w:lvlJc w:val="left"/>
      <w:pPr>
        <w:tabs>
          <w:tab w:val="num" w:pos="-131"/>
        </w:tabs>
        <w:ind w:left="131" w:hanging="360"/>
      </w:pPr>
    </w:lvl>
  </w:abstractNum>
  <w:abstractNum w:abstractNumId="7">
    <w:nsid w:val="00000008"/>
    <w:multiLevelType w:val="singleLevel"/>
    <w:tmpl w:val="00000008"/>
    <w:name w:val="WW8Num8"/>
    <w:lvl w:ilvl="0">
      <w:start w:val="1"/>
      <w:numFmt w:val="decimal"/>
      <w:lvlText w:val="%1."/>
      <w:lvlJc w:val="left"/>
      <w:pPr>
        <w:tabs>
          <w:tab w:val="num" w:pos="-49"/>
        </w:tabs>
        <w:ind w:left="49" w:hanging="360"/>
      </w:pPr>
    </w:lvl>
  </w:abstractNum>
  <w:abstractNum w:abstractNumId="8">
    <w:nsid w:val="00000009"/>
    <w:multiLevelType w:val="singleLevel"/>
    <w:tmpl w:val="00000009"/>
    <w:name w:val="WW8Num9"/>
    <w:lvl w:ilvl="0">
      <w:start w:val="1"/>
      <w:numFmt w:val="decimal"/>
      <w:lvlText w:val="%1."/>
      <w:lvlJc w:val="left"/>
      <w:pPr>
        <w:tabs>
          <w:tab w:val="num" w:pos="-49"/>
        </w:tabs>
        <w:ind w:left="49" w:hanging="360"/>
      </w:pPr>
    </w:lvl>
  </w:abstractNum>
  <w:abstractNum w:abstractNumId="9">
    <w:nsid w:val="0000000A"/>
    <w:multiLevelType w:val="singleLevel"/>
    <w:tmpl w:val="0000000A"/>
    <w:name w:val="WW8Num10"/>
    <w:lvl w:ilvl="0">
      <w:start w:val="1"/>
      <w:numFmt w:val="decimal"/>
      <w:lvlText w:val="%1."/>
      <w:lvlJc w:val="left"/>
      <w:pPr>
        <w:tabs>
          <w:tab w:val="num" w:pos="-49"/>
        </w:tabs>
        <w:ind w:left="49" w:hanging="360"/>
      </w:pPr>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000003D"/>
    <w:multiLevelType w:val="singleLevel"/>
    <w:tmpl w:val="0000003D"/>
    <w:name w:val="WW8Num61"/>
    <w:lvl w:ilvl="0">
      <w:start w:val="1"/>
      <w:numFmt w:val="decimal"/>
      <w:lvlText w:val="%1."/>
      <w:lvlJc w:val="left"/>
      <w:pPr>
        <w:tabs>
          <w:tab w:val="num" w:pos="360"/>
        </w:tabs>
        <w:ind w:left="360" w:hanging="360"/>
      </w:pPr>
    </w:lvl>
  </w:abstractNum>
  <w:abstractNum w:abstractNumId="14">
    <w:nsid w:val="022E4C9A"/>
    <w:multiLevelType w:val="hybridMultilevel"/>
    <w:tmpl w:val="F7786EB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7B96A82"/>
    <w:multiLevelType w:val="multilevel"/>
    <w:tmpl w:val="F410AD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94E0B1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7">
    <w:nsid w:val="1A69748E"/>
    <w:multiLevelType w:val="multilevel"/>
    <w:tmpl w:val="E272AE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CCB45E9"/>
    <w:multiLevelType w:val="hybridMultilevel"/>
    <w:tmpl w:val="988801F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abstractNum w:abstractNumId="19">
    <w:nsid w:val="1D766742"/>
    <w:multiLevelType w:val="singleLevel"/>
    <w:tmpl w:val="B28E6F90"/>
    <w:lvl w:ilvl="0">
      <w:start w:val="1"/>
      <w:numFmt w:val="decimal"/>
      <w:lvlText w:val="%1."/>
      <w:legacy w:legacy="1" w:legacySpace="0" w:legacyIndent="350"/>
      <w:lvlJc w:val="left"/>
      <w:rPr>
        <w:rFonts w:ascii="Times New Roman" w:hAnsi="Times New Roman" w:cs="Times New Roman" w:hint="default"/>
      </w:rPr>
    </w:lvl>
  </w:abstractNum>
  <w:abstractNum w:abstractNumId="20">
    <w:nsid w:val="1E8B6B71"/>
    <w:multiLevelType w:val="hybridMultilevel"/>
    <w:tmpl w:val="18E21E3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89D534B"/>
    <w:multiLevelType w:val="multilevel"/>
    <w:tmpl w:val="C4F4507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C3057C1"/>
    <w:multiLevelType w:val="hybridMultilevel"/>
    <w:tmpl w:val="5EF8A4EC"/>
    <w:lvl w:ilvl="0" w:tplc="A2F89A56">
      <w:start w:val="4"/>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5F6565A"/>
    <w:multiLevelType w:val="hybridMultilevel"/>
    <w:tmpl w:val="3746C0CA"/>
    <w:lvl w:ilvl="0" w:tplc="816C9014">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6A347C3"/>
    <w:multiLevelType w:val="hybridMultilevel"/>
    <w:tmpl w:val="6B3EA6F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D773A6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6">
    <w:nsid w:val="42C40903"/>
    <w:multiLevelType w:val="multilevel"/>
    <w:tmpl w:val="845C5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7E469D"/>
    <w:multiLevelType w:val="multilevel"/>
    <w:tmpl w:val="2CECAA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A748F9"/>
    <w:multiLevelType w:val="hybridMultilevel"/>
    <w:tmpl w:val="9C3E959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8DC2BF9"/>
    <w:multiLevelType w:val="hybridMultilevel"/>
    <w:tmpl w:val="9606EFB4"/>
    <w:lvl w:ilvl="0" w:tplc="E9CE2622">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5C9917E9"/>
    <w:multiLevelType w:val="hybridMultilevel"/>
    <w:tmpl w:val="E54AD1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D4A3551"/>
    <w:multiLevelType w:val="hybridMultilevel"/>
    <w:tmpl w:val="F3C8C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1896FF6"/>
    <w:multiLevelType w:val="hybridMultilevel"/>
    <w:tmpl w:val="E8801A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75552CA"/>
    <w:multiLevelType w:val="hybridMultilevel"/>
    <w:tmpl w:val="C702488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num w:numId="1">
    <w:abstractNumId w:val="31"/>
  </w:num>
  <w:num w:numId="2">
    <w:abstractNumId w:val="21"/>
  </w:num>
  <w:num w:numId="3">
    <w:abstractNumId w:val="15"/>
  </w:num>
  <w:num w:numId="4">
    <w:abstractNumId w:val="19"/>
  </w:num>
  <w:num w:numId="5">
    <w:abstractNumId w:val="13"/>
  </w:num>
  <w:num w:numId="6">
    <w:abstractNumId w:val="20"/>
  </w:num>
  <w:num w:numId="7">
    <w:abstractNumId w:val="32"/>
  </w:num>
  <w:num w:numId="8">
    <w:abstractNumId w:val="28"/>
  </w:num>
  <w:num w:numId="9">
    <w:abstractNumId w:val="18"/>
  </w:num>
  <w:num w:numId="10">
    <w:abstractNumId w:val="30"/>
  </w:num>
  <w:num w:numId="11">
    <w:abstractNumId w:val="33"/>
  </w:num>
  <w:num w:numId="12">
    <w:abstractNumId w:val="24"/>
  </w:num>
  <w:num w:numId="13">
    <w:abstractNumId w:val="14"/>
  </w:num>
  <w:num w:numId="14">
    <w:abstractNumId w:val="16"/>
  </w:num>
  <w:num w:numId="15">
    <w:abstractNumId w:val="25"/>
  </w:num>
  <w:num w:numId="16">
    <w:abstractNumId w:val="23"/>
  </w:num>
  <w:num w:numId="17">
    <w:abstractNumId w:val="29"/>
  </w:num>
  <w:num w:numId="18">
    <w:abstractNumId w:val="26"/>
  </w:num>
  <w:num w:numId="19">
    <w:abstractNumId w:val="17"/>
  </w:num>
  <w:num w:numId="20">
    <w:abstractNumId w:val="22"/>
  </w:num>
  <w:num w:numId="21">
    <w:abstractNumId w:val="27"/>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01344"/>
    <w:rsid w:val="00001962"/>
    <w:rsid w:val="00025223"/>
    <w:rsid w:val="0003258A"/>
    <w:rsid w:val="00057821"/>
    <w:rsid w:val="000733DC"/>
    <w:rsid w:val="000775F5"/>
    <w:rsid w:val="000C21FD"/>
    <w:rsid w:val="000C2C2D"/>
    <w:rsid w:val="000D51B8"/>
    <w:rsid w:val="000E125C"/>
    <w:rsid w:val="000E7B40"/>
    <w:rsid w:val="000F2249"/>
    <w:rsid w:val="001248B9"/>
    <w:rsid w:val="0014691F"/>
    <w:rsid w:val="00155423"/>
    <w:rsid w:val="001614AE"/>
    <w:rsid w:val="00182EF9"/>
    <w:rsid w:val="00194FF7"/>
    <w:rsid w:val="00196AEC"/>
    <w:rsid w:val="001A1666"/>
    <w:rsid w:val="001B5DBF"/>
    <w:rsid w:val="002036E2"/>
    <w:rsid w:val="00203FC8"/>
    <w:rsid w:val="002056D7"/>
    <w:rsid w:val="00210658"/>
    <w:rsid w:val="002207C3"/>
    <w:rsid w:val="0023493B"/>
    <w:rsid w:val="00243C90"/>
    <w:rsid w:val="00262B20"/>
    <w:rsid w:val="002840C7"/>
    <w:rsid w:val="00293094"/>
    <w:rsid w:val="002A463C"/>
    <w:rsid w:val="002C1833"/>
    <w:rsid w:val="002E1334"/>
    <w:rsid w:val="0031652C"/>
    <w:rsid w:val="003275FC"/>
    <w:rsid w:val="003556D9"/>
    <w:rsid w:val="00390DC4"/>
    <w:rsid w:val="00397374"/>
    <w:rsid w:val="003C7AA9"/>
    <w:rsid w:val="003D318C"/>
    <w:rsid w:val="003F63B0"/>
    <w:rsid w:val="00421860"/>
    <w:rsid w:val="00433A34"/>
    <w:rsid w:val="004429FE"/>
    <w:rsid w:val="00442E9B"/>
    <w:rsid w:val="00460F3D"/>
    <w:rsid w:val="00484FD3"/>
    <w:rsid w:val="004B0CA3"/>
    <w:rsid w:val="004B61EF"/>
    <w:rsid w:val="004E0D34"/>
    <w:rsid w:val="004E5C5C"/>
    <w:rsid w:val="004F3982"/>
    <w:rsid w:val="005114D2"/>
    <w:rsid w:val="00533CEA"/>
    <w:rsid w:val="00543706"/>
    <w:rsid w:val="00562FE9"/>
    <w:rsid w:val="005721B4"/>
    <w:rsid w:val="00594737"/>
    <w:rsid w:val="005A1EDD"/>
    <w:rsid w:val="005C12EC"/>
    <w:rsid w:val="005C56DB"/>
    <w:rsid w:val="00604DC4"/>
    <w:rsid w:val="00610DC4"/>
    <w:rsid w:val="006156F4"/>
    <w:rsid w:val="00631675"/>
    <w:rsid w:val="00647572"/>
    <w:rsid w:val="00652D36"/>
    <w:rsid w:val="00653A59"/>
    <w:rsid w:val="00663F6E"/>
    <w:rsid w:val="00664568"/>
    <w:rsid w:val="00670987"/>
    <w:rsid w:val="00697F39"/>
    <w:rsid w:val="0071420C"/>
    <w:rsid w:val="00750FEE"/>
    <w:rsid w:val="00773207"/>
    <w:rsid w:val="00795D57"/>
    <w:rsid w:val="007C35AA"/>
    <w:rsid w:val="007D5B29"/>
    <w:rsid w:val="007D6C18"/>
    <w:rsid w:val="007D7BC5"/>
    <w:rsid w:val="008211BD"/>
    <w:rsid w:val="00824ECF"/>
    <w:rsid w:val="008476C2"/>
    <w:rsid w:val="008655F3"/>
    <w:rsid w:val="0087274F"/>
    <w:rsid w:val="008941A0"/>
    <w:rsid w:val="008C29D6"/>
    <w:rsid w:val="008D514A"/>
    <w:rsid w:val="00906734"/>
    <w:rsid w:val="00907034"/>
    <w:rsid w:val="0091789A"/>
    <w:rsid w:val="00926D1E"/>
    <w:rsid w:val="00952B16"/>
    <w:rsid w:val="0097240E"/>
    <w:rsid w:val="009762CC"/>
    <w:rsid w:val="009862B7"/>
    <w:rsid w:val="0098662D"/>
    <w:rsid w:val="009B1A83"/>
    <w:rsid w:val="009F0E36"/>
    <w:rsid w:val="00A06D13"/>
    <w:rsid w:val="00A16129"/>
    <w:rsid w:val="00A22D47"/>
    <w:rsid w:val="00A22DE7"/>
    <w:rsid w:val="00A37A88"/>
    <w:rsid w:val="00A466C6"/>
    <w:rsid w:val="00A538DB"/>
    <w:rsid w:val="00A619C5"/>
    <w:rsid w:val="00A62257"/>
    <w:rsid w:val="00AA14C8"/>
    <w:rsid w:val="00AA3D80"/>
    <w:rsid w:val="00AA67B0"/>
    <w:rsid w:val="00AD402D"/>
    <w:rsid w:val="00AD55EF"/>
    <w:rsid w:val="00AE30D1"/>
    <w:rsid w:val="00AE3C0E"/>
    <w:rsid w:val="00B16670"/>
    <w:rsid w:val="00B23EE4"/>
    <w:rsid w:val="00B25C3A"/>
    <w:rsid w:val="00B427BF"/>
    <w:rsid w:val="00B505EA"/>
    <w:rsid w:val="00B57233"/>
    <w:rsid w:val="00B809E9"/>
    <w:rsid w:val="00B95CBD"/>
    <w:rsid w:val="00BC6AA6"/>
    <w:rsid w:val="00BD262B"/>
    <w:rsid w:val="00BE084B"/>
    <w:rsid w:val="00BF24B1"/>
    <w:rsid w:val="00C04BFF"/>
    <w:rsid w:val="00C21796"/>
    <w:rsid w:val="00C23445"/>
    <w:rsid w:val="00C54265"/>
    <w:rsid w:val="00C60982"/>
    <w:rsid w:val="00C67E58"/>
    <w:rsid w:val="00CB083E"/>
    <w:rsid w:val="00CB75C6"/>
    <w:rsid w:val="00CC48EF"/>
    <w:rsid w:val="00CD0F12"/>
    <w:rsid w:val="00CE0E2C"/>
    <w:rsid w:val="00CF3CC1"/>
    <w:rsid w:val="00D2030F"/>
    <w:rsid w:val="00D20B58"/>
    <w:rsid w:val="00D27E51"/>
    <w:rsid w:val="00D3015E"/>
    <w:rsid w:val="00D446EF"/>
    <w:rsid w:val="00D45136"/>
    <w:rsid w:val="00DC6CB9"/>
    <w:rsid w:val="00DE6709"/>
    <w:rsid w:val="00DE796A"/>
    <w:rsid w:val="00E10E0A"/>
    <w:rsid w:val="00E23D5F"/>
    <w:rsid w:val="00E313C2"/>
    <w:rsid w:val="00E44D2E"/>
    <w:rsid w:val="00E476A6"/>
    <w:rsid w:val="00E6502C"/>
    <w:rsid w:val="00E73B58"/>
    <w:rsid w:val="00E75ACF"/>
    <w:rsid w:val="00EA7077"/>
    <w:rsid w:val="00EA771A"/>
    <w:rsid w:val="00EF008F"/>
    <w:rsid w:val="00EF5551"/>
    <w:rsid w:val="00F03BD1"/>
    <w:rsid w:val="00F26035"/>
    <w:rsid w:val="00F3373C"/>
    <w:rsid w:val="00F357CC"/>
    <w:rsid w:val="00F42812"/>
    <w:rsid w:val="00F87164"/>
    <w:rsid w:val="00F93E99"/>
    <w:rsid w:val="00F950F3"/>
    <w:rsid w:val="00FA6908"/>
    <w:rsid w:val="00FB018B"/>
    <w:rsid w:val="00FB2EEA"/>
    <w:rsid w:val="00FB3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08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
    <w:uiPriority w:val="99"/>
    <w:rsid w:val="00AE3C0E"/>
    <w:pPr>
      <w:tabs>
        <w:tab w:val="center" w:pos="4677"/>
        <w:tab w:val="right" w:pos="9355"/>
      </w:tabs>
      <w:suppressAutoHyphens/>
      <w:spacing w:after="0" w:line="240" w:lineRule="auto"/>
    </w:pPr>
    <w:rPr>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character" w:customStyle="1" w:styleId="211pt">
    <w:name w:val="Основной текст (2) + 11 pt"/>
    <w:uiPriority w:val="99"/>
    <w:rsid w:val="00182EF9"/>
    <w:rPr>
      <w:rFonts w:ascii="Times New Roman" w:hAnsi="Times New Roman" w:cs="Times New Roman"/>
      <w:color w:val="000000"/>
      <w:spacing w:val="0"/>
      <w:w w:val="100"/>
      <w:position w:val="0"/>
      <w:sz w:val="22"/>
      <w:szCs w:val="22"/>
      <w:u w:val="none"/>
      <w:lang w:val="ru-RU" w:eastAsia="ru-RU"/>
    </w:rPr>
  </w:style>
  <w:style w:type="character" w:customStyle="1" w:styleId="4">
    <w:name w:val="Знак Знак4"/>
    <w:uiPriority w:val="99"/>
    <w:rsid w:val="00182EF9"/>
    <w:rPr>
      <w:rFonts w:eastAsia="Times New Roman"/>
      <w:sz w:val="24"/>
      <w:szCs w:val="24"/>
      <w:lang w:eastAsia="ar-SA" w:bidi="ar-SA"/>
    </w:rPr>
  </w:style>
  <w:style w:type="paragraph" w:styleId="a9">
    <w:name w:val="footer"/>
    <w:basedOn w:val="a"/>
    <w:link w:val="aa"/>
    <w:uiPriority w:val="99"/>
    <w:rsid w:val="00182EF9"/>
    <w:pPr>
      <w:tabs>
        <w:tab w:val="center" w:pos="4677"/>
        <w:tab w:val="right" w:pos="9355"/>
      </w:tabs>
      <w:suppressAutoHyphens/>
      <w:spacing w:after="0" w:line="240" w:lineRule="auto"/>
    </w:pPr>
    <w:rPr>
      <w:rFonts w:eastAsia="Times New Roman"/>
      <w:sz w:val="24"/>
      <w:szCs w:val="24"/>
      <w:lang w:eastAsia="ar-SA"/>
    </w:rPr>
  </w:style>
  <w:style w:type="character" w:customStyle="1" w:styleId="FooterChar">
    <w:name w:val="Footer Char"/>
    <w:uiPriority w:val="99"/>
    <w:semiHidden/>
    <w:locked/>
    <w:rsid w:val="00533CEA"/>
    <w:rPr>
      <w:lang w:eastAsia="en-US"/>
    </w:rPr>
  </w:style>
  <w:style w:type="character" w:customStyle="1" w:styleId="aa">
    <w:name w:val="Нижний колонтитул Знак"/>
    <w:link w:val="a9"/>
    <w:uiPriority w:val="99"/>
    <w:locked/>
    <w:rsid w:val="00182EF9"/>
    <w:rPr>
      <w:rFonts w:eastAsia="Times New Roman"/>
      <w:sz w:val="24"/>
      <w:szCs w:val="24"/>
      <w:lang w:val="ru-RU" w:eastAsia="ar-SA" w:bidi="ar-SA"/>
    </w:rPr>
  </w:style>
  <w:style w:type="character" w:customStyle="1" w:styleId="WW8Num1z0">
    <w:name w:val="WW8Num1z0"/>
    <w:uiPriority w:val="99"/>
    <w:rsid w:val="00182EF9"/>
    <w:rPr>
      <w:rFonts w:ascii="Times New Roman" w:hAnsi="Times New Roman" w:cs="Times New Roman"/>
    </w:rPr>
  </w:style>
  <w:style w:type="character" w:customStyle="1" w:styleId="WW8Num2z0">
    <w:name w:val="WW8Num2z0"/>
    <w:uiPriority w:val="99"/>
    <w:rsid w:val="00182EF9"/>
    <w:rPr>
      <w:rFonts w:ascii="Times New Roman" w:hAnsi="Times New Roman" w:cs="Times New Roman"/>
    </w:rPr>
  </w:style>
  <w:style w:type="character" w:customStyle="1" w:styleId="Absatz-Standardschriftart">
    <w:name w:val="Absatz-Standardschriftart"/>
    <w:uiPriority w:val="99"/>
    <w:rsid w:val="00182EF9"/>
  </w:style>
  <w:style w:type="character" w:customStyle="1" w:styleId="10">
    <w:name w:val="Основной шрифт абзаца1"/>
    <w:uiPriority w:val="99"/>
    <w:rsid w:val="00182EF9"/>
  </w:style>
  <w:style w:type="character" w:customStyle="1" w:styleId="ab">
    <w:name w:val="Знак Знак"/>
    <w:uiPriority w:val="99"/>
    <w:rsid w:val="00182EF9"/>
    <w:rPr>
      <w:sz w:val="24"/>
      <w:szCs w:val="24"/>
      <w:lang w:val="en-US" w:eastAsia="ar-SA" w:bidi="ar-SA"/>
    </w:rPr>
  </w:style>
  <w:style w:type="character" w:customStyle="1" w:styleId="ac">
    <w:name w:val="Символ нумерации"/>
    <w:uiPriority w:val="99"/>
    <w:rsid w:val="00182EF9"/>
  </w:style>
  <w:style w:type="paragraph" w:styleId="ad">
    <w:name w:val="Title"/>
    <w:basedOn w:val="a"/>
    <w:next w:val="ae"/>
    <w:link w:val="11"/>
    <w:uiPriority w:val="99"/>
    <w:qFormat/>
    <w:locked/>
    <w:rsid w:val="00182EF9"/>
    <w:pPr>
      <w:keepNext/>
      <w:suppressAutoHyphens/>
      <w:spacing w:before="240" w:after="120" w:line="276" w:lineRule="auto"/>
    </w:pPr>
    <w:rPr>
      <w:rFonts w:ascii="Arial" w:eastAsia="SimSun" w:hAnsi="Arial" w:cs="Arial"/>
      <w:sz w:val="28"/>
      <w:szCs w:val="28"/>
      <w:lang w:eastAsia="ar-SA"/>
    </w:rPr>
  </w:style>
  <w:style w:type="character" w:customStyle="1" w:styleId="TitleChar">
    <w:name w:val="Title Char"/>
    <w:uiPriority w:val="99"/>
    <w:locked/>
    <w:rsid w:val="00533CEA"/>
    <w:rPr>
      <w:rFonts w:ascii="Cambria" w:hAnsi="Cambria" w:cs="Cambria"/>
      <w:b/>
      <w:bCs/>
      <w:kern w:val="28"/>
      <w:sz w:val="32"/>
      <w:szCs w:val="32"/>
      <w:lang w:eastAsia="en-US"/>
    </w:rPr>
  </w:style>
  <w:style w:type="paragraph" w:styleId="ae">
    <w:name w:val="Body Text"/>
    <w:basedOn w:val="a"/>
    <w:link w:val="12"/>
    <w:uiPriority w:val="99"/>
    <w:rsid w:val="00182EF9"/>
    <w:pPr>
      <w:suppressAutoHyphens/>
      <w:spacing w:after="120" w:line="276" w:lineRule="auto"/>
    </w:pPr>
    <w:rPr>
      <w:lang w:eastAsia="ar-SA"/>
    </w:rPr>
  </w:style>
  <w:style w:type="character" w:customStyle="1" w:styleId="BodyTextChar">
    <w:name w:val="Body Text Char"/>
    <w:uiPriority w:val="99"/>
    <w:semiHidden/>
    <w:locked/>
    <w:rsid w:val="00533CEA"/>
    <w:rPr>
      <w:lang w:eastAsia="en-US"/>
    </w:rPr>
  </w:style>
  <w:style w:type="character" w:customStyle="1" w:styleId="12">
    <w:name w:val="Основной текст Знак1"/>
    <w:link w:val="ae"/>
    <w:uiPriority w:val="99"/>
    <w:locked/>
    <w:rsid w:val="00182EF9"/>
    <w:rPr>
      <w:rFonts w:ascii="Calibri" w:hAnsi="Calibri" w:cs="Calibri"/>
      <w:sz w:val="22"/>
      <w:szCs w:val="22"/>
      <w:lang w:val="ru-RU" w:eastAsia="ar-SA" w:bidi="ar-SA"/>
    </w:rPr>
  </w:style>
  <w:style w:type="character" w:customStyle="1" w:styleId="11">
    <w:name w:val="Название Знак1"/>
    <w:link w:val="ad"/>
    <w:uiPriority w:val="99"/>
    <w:locked/>
    <w:rsid w:val="00182EF9"/>
    <w:rPr>
      <w:rFonts w:ascii="Arial" w:eastAsia="SimSun" w:hAnsi="Arial" w:cs="Arial"/>
      <w:sz w:val="28"/>
      <w:szCs w:val="28"/>
      <w:lang w:val="ru-RU" w:eastAsia="ar-SA" w:bidi="ar-SA"/>
    </w:rPr>
  </w:style>
  <w:style w:type="paragraph" w:styleId="af">
    <w:name w:val="List"/>
    <w:basedOn w:val="ae"/>
    <w:uiPriority w:val="99"/>
    <w:rsid w:val="00182EF9"/>
  </w:style>
  <w:style w:type="paragraph" w:customStyle="1" w:styleId="13">
    <w:name w:val="Название1"/>
    <w:basedOn w:val="a"/>
    <w:uiPriority w:val="99"/>
    <w:rsid w:val="00182EF9"/>
    <w:pPr>
      <w:suppressLineNumbers/>
      <w:suppressAutoHyphens/>
      <w:spacing w:before="120" w:after="120" w:line="276" w:lineRule="auto"/>
    </w:pPr>
    <w:rPr>
      <w:i/>
      <w:iCs/>
      <w:sz w:val="24"/>
      <w:szCs w:val="24"/>
      <w:lang w:eastAsia="ar-SA"/>
    </w:rPr>
  </w:style>
  <w:style w:type="paragraph" w:customStyle="1" w:styleId="14">
    <w:name w:val="Указатель1"/>
    <w:basedOn w:val="a"/>
    <w:uiPriority w:val="99"/>
    <w:rsid w:val="00182EF9"/>
    <w:pPr>
      <w:suppressLineNumbers/>
      <w:suppressAutoHyphens/>
      <w:spacing w:after="200" w:line="276" w:lineRule="auto"/>
    </w:pPr>
    <w:rPr>
      <w:lang w:eastAsia="ar-SA"/>
    </w:rPr>
  </w:style>
  <w:style w:type="paragraph" w:customStyle="1" w:styleId="15">
    <w:name w:val="Абзац списка1"/>
    <w:basedOn w:val="a"/>
    <w:uiPriority w:val="99"/>
    <w:rsid w:val="00182EF9"/>
    <w:pPr>
      <w:suppressAutoHyphens/>
      <w:spacing w:after="200" w:line="276" w:lineRule="auto"/>
      <w:ind w:left="720"/>
    </w:pPr>
    <w:rPr>
      <w:lang w:eastAsia="ar-SA"/>
    </w:rPr>
  </w:style>
  <w:style w:type="paragraph" w:customStyle="1" w:styleId="21">
    <w:name w:val="Основной текст 21"/>
    <w:basedOn w:val="a"/>
    <w:uiPriority w:val="99"/>
    <w:rsid w:val="00182EF9"/>
    <w:pPr>
      <w:suppressAutoHyphens/>
      <w:spacing w:after="0" w:line="240" w:lineRule="auto"/>
      <w:jc w:val="both"/>
    </w:pPr>
    <w:rPr>
      <w:lang w:val="en-US" w:eastAsia="ar-SA"/>
    </w:rPr>
  </w:style>
  <w:style w:type="paragraph" w:styleId="af0">
    <w:name w:val="Normal (Web)"/>
    <w:basedOn w:val="a"/>
    <w:uiPriority w:val="99"/>
    <w:rsid w:val="00182EF9"/>
    <w:pPr>
      <w:suppressAutoHyphens/>
      <w:spacing w:before="280" w:after="280" w:line="240" w:lineRule="auto"/>
    </w:pPr>
    <w:rPr>
      <w:sz w:val="24"/>
      <w:szCs w:val="24"/>
      <w:lang w:eastAsia="ar-SA"/>
    </w:rPr>
  </w:style>
  <w:style w:type="character" w:customStyle="1" w:styleId="HTMLPreformattedChar1">
    <w:name w:val="HTML Preformatted Char1"/>
    <w:uiPriority w:val="99"/>
    <w:locked/>
    <w:rsid w:val="00182EF9"/>
    <w:rPr>
      <w:rFonts w:ascii="Courier New" w:hAnsi="Courier New" w:cs="Courier New"/>
    </w:rPr>
  </w:style>
  <w:style w:type="paragraph" w:styleId="HTML">
    <w:name w:val="HTML Preformatted"/>
    <w:basedOn w:val="a"/>
    <w:link w:val="HTML0"/>
    <w:uiPriority w:val="99"/>
    <w:rsid w:val="00182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locked/>
    <w:rsid w:val="00533CEA"/>
    <w:rPr>
      <w:rFonts w:ascii="Courier New" w:hAnsi="Courier New" w:cs="Courier New"/>
      <w:sz w:val="20"/>
      <w:szCs w:val="20"/>
      <w:lang w:eastAsia="en-US"/>
    </w:rPr>
  </w:style>
  <w:style w:type="character" w:customStyle="1" w:styleId="af1">
    <w:name w:val="Название Знак"/>
    <w:uiPriority w:val="99"/>
    <w:locked/>
    <w:rsid w:val="00663F6E"/>
    <w:rPr>
      <w:rFonts w:ascii="Arial" w:eastAsia="SimSun" w:hAnsi="Arial" w:cs="Arial"/>
      <w:sz w:val="28"/>
      <w:szCs w:val="28"/>
      <w:lang w:eastAsia="ar-SA" w:bidi="ar-SA"/>
    </w:rPr>
  </w:style>
  <w:style w:type="character" w:customStyle="1" w:styleId="af2">
    <w:name w:val="Основной текст Знак"/>
    <w:uiPriority w:val="99"/>
    <w:locked/>
    <w:rsid w:val="00663F6E"/>
    <w:rPr>
      <w:rFonts w:ascii="Calibri" w:hAnsi="Calibri" w:cs="Calibri"/>
      <w:lang w:eastAsia="ar-SA" w:bidi="ar-SA"/>
    </w:rPr>
  </w:style>
  <w:style w:type="paragraph" w:styleId="af3">
    <w:name w:val="List Paragraph"/>
    <w:basedOn w:val="a"/>
    <w:uiPriority w:val="99"/>
    <w:qFormat/>
    <w:rsid w:val="00663F6E"/>
    <w:pPr>
      <w:suppressAutoHyphens/>
      <w:spacing w:after="200" w:line="276" w:lineRule="auto"/>
      <w:ind w:left="720"/>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634060">
      <w:marLeft w:val="0"/>
      <w:marRight w:val="0"/>
      <w:marTop w:val="0"/>
      <w:marBottom w:val="0"/>
      <w:divBdr>
        <w:top w:val="none" w:sz="0" w:space="0" w:color="auto"/>
        <w:left w:val="none" w:sz="0" w:space="0" w:color="auto"/>
        <w:bottom w:val="none" w:sz="0" w:space="0" w:color="auto"/>
        <w:right w:val="none" w:sz="0" w:space="0" w:color="auto"/>
      </w:divBdr>
    </w:div>
    <w:div w:id="933634061">
      <w:marLeft w:val="0"/>
      <w:marRight w:val="0"/>
      <w:marTop w:val="0"/>
      <w:marBottom w:val="0"/>
      <w:divBdr>
        <w:top w:val="none" w:sz="0" w:space="0" w:color="auto"/>
        <w:left w:val="none" w:sz="0" w:space="0" w:color="auto"/>
        <w:bottom w:val="none" w:sz="0" w:space="0" w:color="auto"/>
        <w:right w:val="none" w:sz="0" w:space="0" w:color="auto"/>
      </w:divBdr>
    </w:div>
    <w:div w:id="933634062">
      <w:marLeft w:val="0"/>
      <w:marRight w:val="0"/>
      <w:marTop w:val="0"/>
      <w:marBottom w:val="0"/>
      <w:divBdr>
        <w:top w:val="none" w:sz="0" w:space="0" w:color="auto"/>
        <w:left w:val="none" w:sz="0" w:space="0" w:color="auto"/>
        <w:bottom w:val="none" w:sz="0" w:space="0" w:color="auto"/>
        <w:right w:val="none" w:sz="0" w:space="0" w:color="auto"/>
      </w:divBdr>
    </w:div>
    <w:div w:id="933634063">
      <w:marLeft w:val="0"/>
      <w:marRight w:val="0"/>
      <w:marTop w:val="0"/>
      <w:marBottom w:val="0"/>
      <w:divBdr>
        <w:top w:val="none" w:sz="0" w:space="0" w:color="auto"/>
        <w:left w:val="none" w:sz="0" w:space="0" w:color="auto"/>
        <w:bottom w:val="none" w:sz="0" w:space="0" w:color="auto"/>
        <w:right w:val="none" w:sz="0" w:space="0" w:color="auto"/>
      </w:divBdr>
    </w:div>
    <w:div w:id="933634064">
      <w:marLeft w:val="0"/>
      <w:marRight w:val="0"/>
      <w:marTop w:val="0"/>
      <w:marBottom w:val="0"/>
      <w:divBdr>
        <w:top w:val="none" w:sz="0" w:space="0" w:color="auto"/>
        <w:left w:val="none" w:sz="0" w:space="0" w:color="auto"/>
        <w:bottom w:val="none" w:sz="0" w:space="0" w:color="auto"/>
        <w:right w:val="none" w:sz="0" w:space="0" w:color="auto"/>
      </w:divBdr>
    </w:div>
    <w:div w:id="933634065">
      <w:marLeft w:val="0"/>
      <w:marRight w:val="0"/>
      <w:marTop w:val="0"/>
      <w:marBottom w:val="0"/>
      <w:divBdr>
        <w:top w:val="none" w:sz="0" w:space="0" w:color="auto"/>
        <w:left w:val="none" w:sz="0" w:space="0" w:color="auto"/>
        <w:bottom w:val="none" w:sz="0" w:space="0" w:color="auto"/>
        <w:right w:val="none" w:sz="0" w:space="0" w:color="auto"/>
      </w:divBdr>
    </w:div>
    <w:div w:id="933634066">
      <w:marLeft w:val="0"/>
      <w:marRight w:val="0"/>
      <w:marTop w:val="0"/>
      <w:marBottom w:val="0"/>
      <w:divBdr>
        <w:top w:val="none" w:sz="0" w:space="0" w:color="auto"/>
        <w:left w:val="none" w:sz="0" w:space="0" w:color="auto"/>
        <w:bottom w:val="none" w:sz="0" w:space="0" w:color="auto"/>
        <w:right w:val="none" w:sz="0" w:space="0" w:color="auto"/>
      </w:divBdr>
    </w:div>
    <w:div w:id="933634067">
      <w:marLeft w:val="0"/>
      <w:marRight w:val="0"/>
      <w:marTop w:val="0"/>
      <w:marBottom w:val="0"/>
      <w:divBdr>
        <w:top w:val="none" w:sz="0" w:space="0" w:color="auto"/>
        <w:left w:val="none" w:sz="0" w:space="0" w:color="auto"/>
        <w:bottom w:val="none" w:sz="0" w:space="0" w:color="auto"/>
        <w:right w:val="none" w:sz="0" w:space="0" w:color="auto"/>
      </w:divBdr>
    </w:div>
    <w:div w:id="933634068">
      <w:marLeft w:val="0"/>
      <w:marRight w:val="0"/>
      <w:marTop w:val="0"/>
      <w:marBottom w:val="0"/>
      <w:divBdr>
        <w:top w:val="none" w:sz="0" w:space="0" w:color="auto"/>
        <w:left w:val="none" w:sz="0" w:space="0" w:color="auto"/>
        <w:bottom w:val="none" w:sz="0" w:space="0" w:color="auto"/>
        <w:right w:val="none" w:sz="0" w:space="0" w:color="auto"/>
      </w:divBdr>
    </w:div>
    <w:div w:id="933634069">
      <w:marLeft w:val="0"/>
      <w:marRight w:val="0"/>
      <w:marTop w:val="0"/>
      <w:marBottom w:val="0"/>
      <w:divBdr>
        <w:top w:val="none" w:sz="0" w:space="0" w:color="auto"/>
        <w:left w:val="none" w:sz="0" w:space="0" w:color="auto"/>
        <w:bottom w:val="none" w:sz="0" w:space="0" w:color="auto"/>
        <w:right w:val="none" w:sz="0" w:space="0" w:color="auto"/>
      </w:divBdr>
    </w:div>
    <w:div w:id="933634070">
      <w:marLeft w:val="0"/>
      <w:marRight w:val="0"/>
      <w:marTop w:val="0"/>
      <w:marBottom w:val="0"/>
      <w:divBdr>
        <w:top w:val="none" w:sz="0" w:space="0" w:color="auto"/>
        <w:left w:val="none" w:sz="0" w:space="0" w:color="auto"/>
        <w:bottom w:val="none" w:sz="0" w:space="0" w:color="auto"/>
        <w:right w:val="none" w:sz="0" w:space="0" w:color="auto"/>
      </w:divBdr>
    </w:div>
    <w:div w:id="933634071">
      <w:marLeft w:val="0"/>
      <w:marRight w:val="0"/>
      <w:marTop w:val="0"/>
      <w:marBottom w:val="0"/>
      <w:divBdr>
        <w:top w:val="none" w:sz="0" w:space="0" w:color="auto"/>
        <w:left w:val="none" w:sz="0" w:space="0" w:color="auto"/>
        <w:bottom w:val="none" w:sz="0" w:space="0" w:color="auto"/>
        <w:right w:val="none" w:sz="0" w:space="0" w:color="auto"/>
      </w:divBdr>
    </w:div>
    <w:div w:id="933634072">
      <w:marLeft w:val="0"/>
      <w:marRight w:val="0"/>
      <w:marTop w:val="0"/>
      <w:marBottom w:val="0"/>
      <w:divBdr>
        <w:top w:val="none" w:sz="0" w:space="0" w:color="auto"/>
        <w:left w:val="none" w:sz="0" w:space="0" w:color="auto"/>
        <w:bottom w:val="none" w:sz="0" w:space="0" w:color="auto"/>
        <w:right w:val="none" w:sz="0" w:space="0" w:color="auto"/>
      </w:divBdr>
    </w:div>
    <w:div w:id="933634073">
      <w:marLeft w:val="0"/>
      <w:marRight w:val="0"/>
      <w:marTop w:val="0"/>
      <w:marBottom w:val="0"/>
      <w:divBdr>
        <w:top w:val="none" w:sz="0" w:space="0" w:color="auto"/>
        <w:left w:val="none" w:sz="0" w:space="0" w:color="auto"/>
        <w:bottom w:val="none" w:sz="0" w:space="0" w:color="auto"/>
        <w:right w:val="none" w:sz="0" w:space="0" w:color="auto"/>
      </w:divBdr>
    </w:div>
    <w:div w:id="9336340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33</Pages>
  <Words>13081</Words>
  <Characters>74566</Characters>
  <Application>Microsoft Office Word</Application>
  <DocSecurity>0</DocSecurity>
  <Lines>621</Lines>
  <Paragraphs>174</Paragraphs>
  <ScaleCrop>false</ScaleCrop>
  <Company>VEPI</Company>
  <LinksUpToDate>false</LinksUpToDate>
  <CharactersWithSpaces>87473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22</cp:revision>
  <cp:lastPrinted>2018-09-28T07:15:00Z</cp:lastPrinted>
  <dcterms:created xsi:type="dcterms:W3CDTF">2019-02-18T17:14:00Z</dcterms:created>
  <dcterms:modified xsi:type="dcterms:W3CDTF">2020-01-23T08:17:00Z</dcterms:modified>
</cp:coreProperties>
</file>